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74AEF" w14:textId="77777777" w:rsidR="007A323F" w:rsidRPr="00DD1C04" w:rsidRDefault="003334A3">
      <w:pPr>
        <w:rPr>
          <w:rFonts w:asciiTheme="minorHAnsi" w:hAnsiTheme="minorHAnsi" w:cs="Tahoma"/>
          <w:sz w:val="18"/>
        </w:rPr>
      </w:pPr>
      <w:r w:rsidRPr="00DD1C04">
        <w:rPr>
          <w:rFonts w:asciiTheme="minorHAnsi" w:hAnsiTheme="minorHAnsi" w:cs="Tahoma"/>
          <w:sz w:val="18"/>
        </w:rPr>
        <w:t xml:space="preserve">   </w:t>
      </w:r>
      <w:r w:rsidR="00E77394" w:rsidRPr="00DD1C04">
        <w:rPr>
          <w:rFonts w:asciiTheme="minorHAnsi" w:hAnsiTheme="minorHAnsi" w:cs="Tahoma"/>
          <w:noProof/>
          <w:sz w:val="18"/>
        </w:rPr>
        <w:drawing>
          <wp:anchor distT="0" distB="0" distL="114300" distR="114300" simplePos="0" relativeHeight="251658240" behindDoc="0" locked="0" layoutInCell="1" allowOverlap="1" wp14:anchorId="11D10E7C" wp14:editId="1C25759A">
            <wp:simplePos x="0" y="0"/>
            <wp:positionH relativeFrom="column">
              <wp:posOffset>-468630</wp:posOffset>
            </wp:positionH>
            <wp:positionV relativeFrom="paragraph">
              <wp:posOffset>58420</wp:posOffset>
            </wp:positionV>
            <wp:extent cx="5021580" cy="1163955"/>
            <wp:effectExtent l="19050" t="0" r="7620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128D7C" w14:textId="77777777" w:rsidR="004B6502" w:rsidRPr="00DD1C04" w:rsidRDefault="004B6502">
      <w:pPr>
        <w:rPr>
          <w:rFonts w:asciiTheme="minorHAnsi" w:hAnsiTheme="minorHAnsi" w:cs="Tahoma"/>
          <w:sz w:val="18"/>
        </w:rPr>
      </w:pPr>
    </w:p>
    <w:p w14:paraId="71CAC601" w14:textId="77777777" w:rsidR="00054230" w:rsidRDefault="00E61103" w:rsidP="00DF5F0B">
      <w:pPr>
        <w:rPr>
          <w:rFonts w:ascii="Tahoma" w:hAnsi="Tahoma" w:cs="Tahoma"/>
          <w:sz w:val="16"/>
          <w:szCs w:val="16"/>
        </w:rPr>
      </w:pPr>
      <w:r w:rsidRPr="00CC5BBC">
        <w:rPr>
          <w:rFonts w:ascii="Tahoma" w:hAnsi="Tahoma" w:cs="Tahoma"/>
          <w:sz w:val="16"/>
          <w:szCs w:val="16"/>
        </w:rPr>
        <w:t xml:space="preserve">    </w:t>
      </w:r>
      <w:r w:rsidR="008C30A3" w:rsidRPr="00CC5BBC">
        <w:rPr>
          <w:rFonts w:ascii="Tahoma" w:hAnsi="Tahoma" w:cs="Tahoma"/>
          <w:sz w:val="16"/>
          <w:szCs w:val="16"/>
        </w:rPr>
        <w:t xml:space="preserve">   </w:t>
      </w:r>
      <w:r w:rsidR="0025281B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   </w:t>
      </w:r>
      <w:r w:rsidR="007608E6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                                   </w:t>
      </w:r>
      <w:r w:rsidR="007E6D6F">
        <w:rPr>
          <w:rFonts w:ascii="Tahoma" w:hAnsi="Tahoma" w:cs="Tahoma"/>
          <w:sz w:val="16"/>
          <w:szCs w:val="16"/>
        </w:rPr>
        <w:t xml:space="preserve">   </w:t>
      </w:r>
      <w:r w:rsidR="007608E6">
        <w:rPr>
          <w:rFonts w:ascii="Tahoma" w:hAnsi="Tahoma" w:cs="Tahoma"/>
          <w:sz w:val="16"/>
          <w:szCs w:val="16"/>
        </w:rPr>
        <w:t xml:space="preserve">  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D75704" w:rsidRPr="00CC5BBC">
        <w:rPr>
          <w:rFonts w:ascii="Tahoma" w:hAnsi="Tahoma" w:cs="Tahoma"/>
          <w:sz w:val="16"/>
          <w:szCs w:val="16"/>
        </w:rPr>
        <w:t xml:space="preserve"> </w:t>
      </w:r>
      <w:r w:rsidR="008C30A3" w:rsidRPr="00CC5BBC">
        <w:rPr>
          <w:rFonts w:ascii="Tahoma" w:hAnsi="Tahoma" w:cs="Tahoma"/>
          <w:sz w:val="16"/>
          <w:szCs w:val="16"/>
        </w:rPr>
        <w:t xml:space="preserve"> </w:t>
      </w:r>
      <w:r w:rsidR="00B2530E" w:rsidRPr="00CC5BBC">
        <w:rPr>
          <w:rFonts w:ascii="Tahoma" w:hAnsi="Tahoma" w:cs="Tahoma"/>
          <w:sz w:val="16"/>
          <w:szCs w:val="16"/>
        </w:rPr>
        <w:t xml:space="preserve"> </w:t>
      </w:r>
    </w:p>
    <w:p w14:paraId="0B1B0D27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27D43D27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  <w:r>
        <w:rPr>
          <w:rFonts w:ascii="Arial Narrow" w:hAnsi="Arial Narrow"/>
          <w:noProof/>
          <w:sz w:val="22"/>
        </w:rPr>
        <w:drawing>
          <wp:inline distT="0" distB="0" distL="0" distR="0" wp14:anchorId="641D6484" wp14:editId="56A61868">
            <wp:extent cx="1285875" cy="609600"/>
            <wp:effectExtent l="19050" t="0" r="9525" b="0"/>
            <wp:docPr id="3" name="Obraz 1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ACC8D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2EC5E65C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7923268B" w14:textId="77777777" w:rsidR="00054230" w:rsidRDefault="00054230" w:rsidP="00DF5F0B">
      <w:pPr>
        <w:rPr>
          <w:rFonts w:ascii="Tahoma" w:hAnsi="Tahoma" w:cs="Tahoma"/>
          <w:sz w:val="16"/>
          <w:szCs w:val="16"/>
        </w:rPr>
      </w:pPr>
    </w:p>
    <w:p w14:paraId="548A9B81" w14:textId="2BD6ECF9" w:rsidR="003334A3" w:rsidRPr="00CC5BBC" w:rsidRDefault="00D93F43" w:rsidP="00DF5F0B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                         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</w:t>
      </w:r>
      <w:r>
        <w:rPr>
          <w:rFonts w:ascii="Tahoma" w:hAnsi="Tahoma" w:cs="Tahoma"/>
          <w:sz w:val="16"/>
          <w:szCs w:val="16"/>
        </w:rPr>
        <w:t xml:space="preserve">                             </w:t>
      </w:r>
      <w:r w:rsidR="00054230">
        <w:rPr>
          <w:rFonts w:ascii="Tahoma" w:hAnsi="Tahoma" w:cs="Tahoma"/>
          <w:sz w:val="16"/>
          <w:szCs w:val="16"/>
        </w:rPr>
        <w:t xml:space="preserve">       </w:t>
      </w:r>
      <w:r w:rsidR="00563261">
        <w:rPr>
          <w:rFonts w:ascii="Tahoma" w:hAnsi="Tahoma" w:cs="Tahoma"/>
          <w:sz w:val="16"/>
          <w:szCs w:val="16"/>
        </w:rPr>
        <w:t xml:space="preserve">Krapkowice, dnia </w:t>
      </w:r>
      <w:r w:rsidR="003537F0">
        <w:rPr>
          <w:rFonts w:ascii="Tahoma" w:hAnsi="Tahoma" w:cs="Tahoma"/>
          <w:sz w:val="16"/>
          <w:szCs w:val="16"/>
        </w:rPr>
        <w:t>02</w:t>
      </w:r>
      <w:r w:rsidR="00644A75">
        <w:rPr>
          <w:rFonts w:ascii="Tahoma" w:hAnsi="Tahoma" w:cs="Tahoma"/>
          <w:sz w:val="16"/>
          <w:szCs w:val="16"/>
        </w:rPr>
        <w:t>.</w:t>
      </w:r>
      <w:r w:rsidR="003537F0">
        <w:rPr>
          <w:rFonts w:ascii="Tahoma" w:hAnsi="Tahoma" w:cs="Tahoma"/>
          <w:sz w:val="16"/>
          <w:szCs w:val="16"/>
        </w:rPr>
        <w:t>12</w:t>
      </w:r>
      <w:r w:rsidR="00644A75">
        <w:rPr>
          <w:rFonts w:ascii="Tahoma" w:hAnsi="Tahoma" w:cs="Tahoma"/>
          <w:sz w:val="16"/>
          <w:szCs w:val="16"/>
        </w:rPr>
        <w:t>.2019</w:t>
      </w:r>
      <w:r w:rsidR="00B2530E" w:rsidRPr="00CC5BBC">
        <w:rPr>
          <w:rFonts w:ascii="Tahoma" w:hAnsi="Tahoma" w:cs="Tahoma"/>
          <w:sz w:val="16"/>
          <w:szCs w:val="16"/>
        </w:rPr>
        <w:t>r.</w:t>
      </w:r>
    </w:p>
    <w:p w14:paraId="647C8B30" w14:textId="77777777" w:rsidR="00685FEF" w:rsidRPr="00816010" w:rsidRDefault="00685FEF" w:rsidP="00DF5F0B">
      <w:pPr>
        <w:rPr>
          <w:rFonts w:ascii="Tahoma" w:hAnsi="Tahoma" w:cs="Tahoma"/>
          <w:sz w:val="20"/>
          <w:szCs w:val="20"/>
        </w:rPr>
      </w:pPr>
    </w:p>
    <w:p w14:paraId="18F49CC9" w14:textId="77777777" w:rsidR="007608E6" w:rsidRDefault="007608E6" w:rsidP="00637B4C">
      <w:pPr>
        <w:jc w:val="both"/>
        <w:rPr>
          <w:rFonts w:ascii="Tahoma" w:eastAsia="Arial Unicode MS" w:hAnsi="Tahoma" w:cs="Tahoma"/>
          <w:sz w:val="22"/>
          <w:szCs w:val="22"/>
          <w:lang w:eastAsia="en-US"/>
        </w:rPr>
      </w:pPr>
    </w:p>
    <w:p w14:paraId="7B2F9785" w14:textId="77777777" w:rsidR="00F608A2" w:rsidRDefault="00D93F43" w:rsidP="002D4910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Informacja </w:t>
      </w:r>
      <w:r w:rsidR="007608E6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 otwarcia ofert </w:t>
      </w:r>
      <w:r w:rsidR="00F608A2">
        <w:rPr>
          <w:rFonts w:ascii="Tahoma" w:eastAsia="Arial Unicode MS" w:hAnsi="Tahoma" w:cs="Tahoma"/>
          <w:b/>
          <w:sz w:val="20"/>
          <w:szCs w:val="20"/>
          <w:lang w:eastAsia="en-US"/>
        </w:rPr>
        <w:t>złożonych w ramach postępowania</w:t>
      </w:r>
      <w:r w:rsidR="00082B87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</w:t>
      </w: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o udzielenie </w:t>
      </w:r>
    </w:p>
    <w:p w14:paraId="6BD4B49D" w14:textId="77777777" w:rsidR="00F608A2" w:rsidRDefault="00D93F43" w:rsidP="00F608A2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zamówienia publicznego </w:t>
      </w:r>
    </w:p>
    <w:p w14:paraId="73FEEFAD" w14:textId="77777777" w:rsidR="00380E3C" w:rsidRDefault="00D93F43" w:rsidP="00F608A2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pn.: 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„Świadczenie usług pralniczych wraz z dzierżawą bielizny szpitalnej </w:t>
      </w:r>
      <w:r w:rsidR="00B137AB">
        <w:rPr>
          <w:rFonts w:ascii="Tahoma" w:eastAsia="Arial Unicode MS" w:hAnsi="Tahoma" w:cs="Tahoma"/>
          <w:b/>
          <w:sz w:val="20"/>
          <w:szCs w:val="20"/>
          <w:lang w:eastAsia="en-US"/>
        </w:rPr>
        <w:t>dla</w:t>
      </w:r>
    </w:p>
    <w:p w14:paraId="5A21C912" w14:textId="7126AE70" w:rsidR="00D93F43" w:rsidRDefault="00B137AB" w:rsidP="00F608A2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</w:t>
      </w:r>
      <w:r w:rsidR="0028611B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Krapkowickiego Centrum Zdrowia Sp. z o.o.</w:t>
      </w:r>
      <w:r w:rsidR="001567CF">
        <w:rPr>
          <w:rFonts w:ascii="Tahoma" w:eastAsia="Arial Unicode MS" w:hAnsi="Tahoma" w:cs="Tahoma"/>
          <w:b/>
          <w:sz w:val="20"/>
          <w:szCs w:val="20"/>
          <w:lang w:eastAsia="en-US"/>
        </w:rPr>
        <w:t>”</w:t>
      </w:r>
    </w:p>
    <w:p w14:paraId="5D2B8FE1" w14:textId="03CF7EC6" w:rsidR="007608E6" w:rsidRPr="00D93F43" w:rsidRDefault="00644A75" w:rsidP="00D93F43">
      <w:pPr>
        <w:jc w:val="center"/>
        <w:rPr>
          <w:rFonts w:ascii="Tahoma" w:eastAsia="Arial Unicode MS" w:hAnsi="Tahoma" w:cs="Tahoma"/>
          <w:b/>
          <w:sz w:val="20"/>
          <w:szCs w:val="20"/>
          <w:lang w:eastAsia="en-US"/>
        </w:rPr>
      </w:pPr>
      <w:r>
        <w:rPr>
          <w:rFonts w:ascii="Tahoma" w:eastAsia="Arial Unicode MS" w:hAnsi="Tahoma" w:cs="Tahoma"/>
          <w:b/>
          <w:sz w:val="20"/>
          <w:szCs w:val="20"/>
          <w:lang w:eastAsia="en-US"/>
        </w:rPr>
        <w:t xml:space="preserve"> numer postępowania PN 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13</w:t>
      </w:r>
      <w:r w:rsidR="00EE772F" w:rsidRPr="00D93F43">
        <w:rPr>
          <w:rFonts w:ascii="Tahoma" w:eastAsia="Arial Unicode MS" w:hAnsi="Tahoma" w:cs="Tahoma"/>
          <w:b/>
          <w:sz w:val="20"/>
          <w:szCs w:val="20"/>
          <w:lang w:eastAsia="en-US"/>
        </w:rPr>
        <w:t>/</w:t>
      </w:r>
      <w:r w:rsidR="003537F0">
        <w:rPr>
          <w:rFonts w:ascii="Tahoma" w:eastAsia="Arial Unicode MS" w:hAnsi="Tahoma" w:cs="Tahoma"/>
          <w:b/>
          <w:sz w:val="20"/>
          <w:szCs w:val="20"/>
          <w:lang w:eastAsia="en-US"/>
        </w:rPr>
        <w:t>XI</w:t>
      </w:r>
      <w:r>
        <w:rPr>
          <w:rFonts w:ascii="Tahoma" w:eastAsia="Arial Unicode MS" w:hAnsi="Tahoma" w:cs="Tahoma"/>
          <w:b/>
          <w:sz w:val="20"/>
          <w:szCs w:val="20"/>
          <w:lang w:eastAsia="en-US"/>
        </w:rPr>
        <w:t>/2019</w:t>
      </w:r>
    </w:p>
    <w:p w14:paraId="6B3B8A7F" w14:textId="77777777" w:rsidR="00E21DB0" w:rsidRDefault="00E21DB0" w:rsidP="002D4910">
      <w:pPr>
        <w:jc w:val="center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663D0938" w14:textId="77777777" w:rsidR="00082B87" w:rsidRPr="008F5A35" w:rsidRDefault="00082B87" w:rsidP="002D4910">
      <w:pPr>
        <w:jc w:val="center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692285C0" w14:textId="6C7212AE" w:rsidR="003537F0" w:rsidRPr="003537F0" w:rsidRDefault="003537F0" w:rsidP="00A878DB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3537F0">
        <w:rPr>
          <w:rFonts w:ascii="Tahoma" w:eastAsia="Arial Unicode MS" w:hAnsi="Tahoma" w:cs="Tahoma"/>
          <w:sz w:val="18"/>
          <w:szCs w:val="18"/>
          <w:lang w:eastAsia="en-US"/>
        </w:rPr>
        <w:t xml:space="preserve">Przed otwarciem  Zamawiający podał kwotę, jaką zamierza przeznaczyć na sfinansowanie zamówienia w wysokości: </w:t>
      </w:r>
    </w:p>
    <w:p w14:paraId="121CB29F" w14:textId="09FB1439" w:rsidR="00644A75" w:rsidRPr="003537F0" w:rsidRDefault="00A878DB" w:rsidP="00A878DB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209 500,00 zł </w:t>
      </w:r>
      <w:r w:rsidR="007709B0" w:rsidRPr="003537F0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</w:p>
    <w:p w14:paraId="71FD4B29" w14:textId="77777777" w:rsidR="008E01B0" w:rsidRPr="00B137AB" w:rsidRDefault="008E01B0" w:rsidP="00637B4C">
      <w:pPr>
        <w:jc w:val="both"/>
        <w:rPr>
          <w:rFonts w:ascii="Tahoma" w:eastAsia="Arial Unicode MS" w:hAnsi="Tahoma" w:cs="Tahoma"/>
          <w:sz w:val="20"/>
          <w:szCs w:val="20"/>
          <w:lang w:eastAsia="en-US"/>
        </w:rPr>
      </w:pPr>
    </w:p>
    <w:p w14:paraId="1D395616" w14:textId="486DEE99" w:rsidR="008F5A35" w:rsidRDefault="008F5A35" w:rsidP="00A878DB">
      <w:pPr>
        <w:pStyle w:val="Akapitzlist"/>
        <w:numPr>
          <w:ilvl w:val="0"/>
          <w:numId w:val="25"/>
        </w:numPr>
        <w:ind w:left="284" w:hanging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A878DB">
        <w:rPr>
          <w:rFonts w:ascii="Tahoma" w:eastAsia="Arial Unicode MS" w:hAnsi="Tahoma" w:cs="Tahoma"/>
          <w:sz w:val="18"/>
          <w:szCs w:val="18"/>
          <w:lang w:eastAsia="en-US"/>
        </w:rPr>
        <w:t>Do upływu terminu składania ofert, oferty złożyli:</w:t>
      </w:r>
    </w:p>
    <w:p w14:paraId="3C6737BA" w14:textId="77777777" w:rsidR="00737007" w:rsidRPr="00A878DB" w:rsidRDefault="00737007" w:rsidP="00737007">
      <w:pPr>
        <w:pStyle w:val="Akapitzlist"/>
        <w:ind w:left="28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760"/>
        <w:gridCol w:w="2921"/>
        <w:gridCol w:w="1842"/>
        <w:gridCol w:w="1985"/>
        <w:gridCol w:w="2121"/>
      </w:tblGrid>
      <w:tr w:rsidR="00737007" w14:paraId="51A67288" w14:textId="77777777" w:rsidTr="00737007">
        <w:trPr>
          <w:trHeight w:val="849"/>
        </w:trPr>
        <w:tc>
          <w:tcPr>
            <w:tcW w:w="760" w:type="dxa"/>
          </w:tcPr>
          <w:p w14:paraId="511D4AA5" w14:textId="27227599" w:rsidR="00A878DB" w:rsidRPr="00737007" w:rsidRDefault="00737007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Nr oferty</w:t>
            </w:r>
          </w:p>
        </w:tc>
        <w:tc>
          <w:tcPr>
            <w:tcW w:w="2921" w:type="dxa"/>
          </w:tcPr>
          <w:p w14:paraId="5EC37227" w14:textId="77777777" w:rsidR="00737007" w:rsidRDefault="00A878DB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Nazwa oraz adres </w:t>
            </w:r>
          </w:p>
          <w:p w14:paraId="6BC58E48" w14:textId="799185B5" w:rsidR="00A878DB" w:rsidRPr="00737007" w:rsidRDefault="00A878DB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Wykonawcy</w:t>
            </w:r>
          </w:p>
        </w:tc>
        <w:tc>
          <w:tcPr>
            <w:tcW w:w="1842" w:type="dxa"/>
          </w:tcPr>
          <w:p w14:paraId="14F0410B" w14:textId="4D547331" w:rsidR="00A878DB" w:rsidRPr="00737007" w:rsidRDefault="00737007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Łączna wartość netto za całość zamówienia</w:t>
            </w:r>
          </w:p>
        </w:tc>
        <w:tc>
          <w:tcPr>
            <w:tcW w:w="1985" w:type="dxa"/>
          </w:tcPr>
          <w:p w14:paraId="5FFBF13A" w14:textId="52899573" w:rsidR="00A878DB" w:rsidRPr="00737007" w:rsidRDefault="00737007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Łączna wartość </w:t>
            </w:r>
            <w:r w:rsidR="00A878DB"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 brutto</w:t>
            </w: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 xml:space="preserve"> za całość zamówienia </w:t>
            </w:r>
          </w:p>
        </w:tc>
        <w:tc>
          <w:tcPr>
            <w:tcW w:w="2121" w:type="dxa"/>
          </w:tcPr>
          <w:p w14:paraId="5F621AAE" w14:textId="06E052E4" w:rsidR="00A878DB" w:rsidRPr="00737007" w:rsidRDefault="00A878DB" w:rsidP="00A878DB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</w:pPr>
            <w:r w:rsidRPr="00737007">
              <w:rPr>
                <w:rFonts w:ascii="Tahoma" w:eastAsia="Arial Unicode MS" w:hAnsi="Tahoma" w:cs="Tahoma"/>
                <w:b/>
                <w:bCs/>
                <w:sz w:val="18"/>
                <w:szCs w:val="18"/>
                <w:lang w:eastAsia="en-US"/>
              </w:rPr>
              <w:t>Termin rozpatrzenia reklamacji i usunięcia wady lub nieprawidłowości</w:t>
            </w:r>
          </w:p>
        </w:tc>
      </w:tr>
      <w:tr w:rsidR="00737007" w14:paraId="02B3C2C5" w14:textId="77777777" w:rsidTr="00737007">
        <w:tc>
          <w:tcPr>
            <w:tcW w:w="760" w:type="dxa"/>
          </w:tcPr>
          <w:p w14:paraId="7984A5C4" w14:textId="0613F7D4" w:rsidR="00A878DB" w:rsidRDefault="00A878DB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2921" w:type="dxa"/>
          </w:tcPr>
          <w:p w14:paraId="19C8397A" w14:textId="77777777" w:rsidR="00737007" w:rsidRDefault="0073700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Pralnia „WOD-CHEM” </w:t>
            </w:r>
          </w:p>
          <w:p w14:paraId="2DC9B173" w14:textId="77777777" w:rsidR="00A878DB" w:rsidRDefault="0073700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Mandryk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Spółka Jawna</w:t>
            </w:r>
          </w:p>
          <w:p w14:paraId="7770EDA5" w14:textId="77777777" w:rsidR="00511C77" w:rsidRDefault="00511C7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Bojemskiego 3</w:t>
            </w:r>
          </w:p>
          <w:p w14:paraId="70D852A7" w14:textId="3B2742F0" w:rsidR="00511C77" w:rsidRDefault="00511C7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42 – 202 Częstochowa </w:t>
            </w:r>
          </w:p>
        </w:tc>
        <w:tc>
          <w:tcPr>
            <w:tcW w:w="1842" w:type="dxa"/>
          </w:tcPr>
          <w:p w14:paraId="4C0ED4B4" w14:textId="77777777" w:rsidR="003E4ED7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</w:t>
            </w:r>
          </w:p>
          <w:p w14:paraId="35E7B3A6" w14:textId="5FB208F7" w:rsidR="00A878DB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64 000,00 zł</w:t>
            </w:r>
          </w:p>
        </w:tc>
        <w:tc>
          <w:tcPr>
            <w:tcW w:w="1985" w:type="dxa"/>
          </w:tcPr>
          <w:p w14:paraId="3AC8046C" w14:textId="77777777" w:rsidR="003E4ED7" w:rsidRDefault="003E4ED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14E3BF33" w14:textId="7002E996" w:rsidR="00A878DB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201 720,00 zł</w:t>
            </w:r>
          </w:p>
        </w:tc>
        <w:tc>
          <w:tcPr>
            <w:tcW w:w="2121" w:type="dxa"/>
          </w:tcPr>
          <w:p w14:paraId="100E294E" w14:textId="77777777" w:rsidR="003E4ED7" w:rsidRDefault="003E4ED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002ABD7B" w14:textId="5E88007D" w:rsidR="00A878DB" w:rsidRDefault="00CC5995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  <w:bookmarkStart w:id="0" w:name="_GoBack"/>
            <w:bookmarkEnd w:id="0"/>
            <w:r w:rsidR="00737007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24 godziny od zgłoszenia</w:t>
            </w:r>
          </w:p>
        </w:tc>
      </w:tr>
      <w:tr w:rsidR="00737007" w14:paraId="2ACB79BB" w14:textId="77777777" w:rsidTr="00737007">
        <w:tc>
          <w:tcPr>
            <w:tcW w:w="760" w:type="dxa"/>
          </w:tcPr>
          <w:p w14:paraId="6E11B7BB" w14:textId="77777777" w:rsidR="00737007" w:rsidRDefault="00737007" w:rsidP="0073700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2921" w:type="dxa"/>
          </w:tcPr>
          <w:p w14:paraId="2240716B" w14:textId="77777777" w:rsidR="00737007" w:rsidRDefault="0073700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Praxima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Krakpol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Sp. z o.o.</w:t>
            </w:r>
          </w:p>
          <w:p w14:paraId="5BCBB6A8" w14:textId="5F40B009" w:rsidR="00737007" w:rsidRDefault="0073700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ul. Dworcowa 2</w:t>
            </w:r>
          </w:p>
          <w:p w14:paraId="38C26B42" w14:textId="48FBA5F4" w:rsidR="00737007" w:rsidRDefault="00737007" w:rsidP="00A878DB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32 – 540 Trzebinia</w:t>
            </w:r>
          </w:p>
        </w:tc>
        <w:tc>
          <w:tcPr>
            <w:tcW w:w="1842" w:type="dxa"/>
          </w:tcPr>
          <w:p w14:paraId="0268388B" w14:textId="77777777" w:rsidR="00737007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1599933A" w14:textId="40BE2CBD" w:rsidR="00737007" w:rsidRDefault="00511C7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158 637,00 zł</w:t>
            </w:r>
          </w:p>
        </w:tc>
        <w:tc>
          <w:tcPr>
            <w:tcW w:w="1985" w:type="dxa"/>
          </w:tcPr>
          <w:p w14:paraId="22F9C43D" w14:textId="77777777" w:rsidR="00737007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3FB1E027" w14:textId="22B7EE13" w:rsidR="00511C77" w:rsidRDefault="00511C7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195 123,51 zł</w:t>
            </w:r>
          </w:p>
        </w:tc>
        <w:tc>
          <w:tcPr>
            <w:tcW w:w="2121" w:type="dxa"/>
          </w:tcPr>
          <w:p w14:paraId="6046D6C7" w14:textId="77777777" w:rsidR="00737007" w:rsidRDefault="0073700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25F107F8" w14:textId="412F4A02" w:rsidR="00511C77" w:rsidRDefault="00511C77" w:rsidP="0073700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24 godziny od zgłoszenia</w:t>
            </w:r>
          </w:p>
        </w:tc>
      </w:tr>
      <w:tr w:rsidR="00511C77" w14:paraId="04D1A41C" w14:textId="77777777" w:rsidTr="00737007">
        <w:tc>
          <w:tcPr>
            <w:tcW w:w="760" w:type="dxa"/>
          </w:tcPr>
          <w:p w14:paraId="6410C1DF" w14:textId="77777777" w:rsidR="00511C77" w:rsidRDefault="00511C77" w:rsidP="00511C77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2921" w:type="dxa"/>
          </w:tcPr>
          <w:p w14:paraId="6B906FD7" w14:textId="77777777" w:rsidR="00511C77" w:rsidRDefault="00511C7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AD 7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spol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. S </w:t>
            </w: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r.o</w:t>
            </w:r>
            <w:proofErr w:type="spellEnd"/>
          </w:p>
          <w:p w14:paraId="00895CEB" w14:textId="77777777" w:rsidR="00511C77" w:rsidRDefault="00511C7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Namesti</w:t>
            </w:r>
            <w:proofErr w:type="spellEnd"/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Prace 2512</w:t>
            </w:r>
          </w:p>
          <w:p w14:paraId="71EA7EC5" w14:textId="69C3AD26" w:rsidR="00511C77" w:rsidRDefault="00511C77" w:rsidP="00511C77">
            <w:pPr>
              <w:pStyle w:val="Akapitzlist"/>
              <w:ind w:left="0"/>
              <w:jc w:val="both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76001 Zlin, Czechy</w:t>
            </w:r>
          </w:p>
        </w:tc>
        <w:tc>
          <w:tcPr>
            <w:tcW w:w="1842" w:type="dxa"/>
          </w:tcPr>
          <w:p w14:paraId="42888544" w14:textId="77777777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48106665" w14:textId="09ECFB51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154 312,40</w:t>
            </w:r>
            <w:r w:rsidR="007C3797"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 xml:space="preserve"> zł </w:t>
            </w:r>
          </w:p>
          <w:p w14:paraId="4C0E47F2" w14:textId="12D67342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985" w:type="dxa"/>
          </w:tcPr>
          <w:p w14:paraId="1E9D4958" w14:textId="77777777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5AEAFCD5" w14:textId="00F2450D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-------------</w:t>
            </w:r>
          </w:p>
        </w:tc>
        <w:tc>
          <w:tcPr>
            <w:tcW w:w="2121" w:type="dxa"/>
          </w:tcPr>
          <w:p w14:paraId="15A9ED79" w14:textId="77777777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</w:p>
          <w:p w14:paraId="03F26321" w14:textId="3307F7E0" w:rsidR="00511C77" w:rsidRDefault="00511C77" w:rsidP="00511C77">
            <w:pPr>
              <w:pStyle w:val="Akapitzlist"/>
              <w:ind w:left="0"/>
              <w:jc w:val="center"/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="Arial Unicode MS" w:hAnsi="Tahoma" w:cs="Tahoma"/>
                <w:sz w:val="18"/>
                <w:szCs w:val="18"/>
                <w:lang w:eastAsia="en-US"/>
              </w:rPr>
              <w:t>24 godziny od zgłoszenia</w:t>
            </w:r>
          </w:p>
        </w:tc>
      </w:tr>
    </w:tbl>
    <w:p w14:paraId="608E0046" w14:textId="77777777" w:rsidR="008E7366" w:rsidRDefault="008E7366" w:rsidP="0069309A">
      <w:pPr>
        <w:spacing w:line="360" w:lineRule="auto"/>
        <w:jc w:val="both"/>
        <w:rPr>
          <w:rFonts w:ascii="Tahoma" w:eastAsia="Arial Unicode MS" w:hAnsi="Tahoma" w:cs="Tahoma"/>
          <w:sz w:val="20"/>
          <w:szCs w:val="20"/>
          <w:u w:val="single"/>
          <w:lang w:eastAsia="en-US"/>
        </w:rPr>
      </w:pPr>
    </w:p>
    <w:p w14:paraId="42AD6A3A" w14:textId="77777777" w:rsidR="00037893" w:rsidRPr="00897196" w:rsidRDefault="00646C1B" w:rsidP="00B04BD9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97196">
        <w:rPr>
          <w:rFonts w:ascii="Tahoma" w:hAnsi="Tahoma" w:cs="Tahoma"/>
          <w:b/>
          <w:sz w:val="18"/>
          <w:szCs w:val="18"/>
        </w:rPr>
        <w:t xml:space="preserve">Wykonawca </w:t>
      </w:r>
      <w:r w:rsidRPr="00897196">
        <w:rPr>
          <w:rFonts w:ascii="Tahoma" w:hAnsi="Tahoma" w:cs="Tahoma"/>
          <w:b/>
          <w:sz w:val="18"/>
          <w:szCs w:val="18"/>
          <w:u w:val="single"/>
        </w:rPr>
        <w:t>w terminie 3 dni</w:t>
      </w:r>
      <w:r w:rsidRPr="00897196">
        <w:rPr>
          <w:rFonts w:ascii="Tahoma" w:hAnsi="Tahoma" w:cs="Tahoma"/>
          <w:b/>
          <w:sz w:val="18"/>
          <w:szCs w:val="18"/>
        </w:rPr>
        <w:t xml:space="preserve"> od dnia zamieszczenia na stronie internetowej informacji,  o której mowa w art. 86 ust. 5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, przekaże Z</w:t>
      </w:r>
      <w:r w:rsidR="002D4910" w:rsidRPr="00897196">
        <w:rPr>
          <w:rFonts w:ascii="Tahoma" w:hAnsi="Tahoma" w:cs="Tahoma"/>
          <w:b/>
          <w:sz w:val="18"/>
          <w:szCs w:val="18"/>
        </w:rPr>
        <w:t>amawiającemu oświadczenie</w:t>
      </w:r>
      <w:r w:rsidRPr="00897196">
        <w:rPr>
          <w:rFonts w:ascii="Tahoma" w:hAnsi="Tahoma" w:cs="Tahoma"/>
          <w:b/>
          <w:sz w:val="18"/>
          <w:szCs w:val="18"/>
        </w:rPr>
        <w:t xml:space="preserve">  o przynależności lub braku przynależności do tej samej grupy kapitałowej, o której mowa w art. 24 ust. 1 pkt</w:t>
      </w:r>
      <w:r w:rsidR="00F95189" w:rsidRPr="00897196">
        <w:rPr>
          <w:rFonts w:ascii="Tahoma" w:hAnsi="Tahoma" w:cs="Tahoma"/>
          <w:b/>
          <w:sz w:val="18"/>
          <w:szCs w:val="18"/>
        </w:rPr>
        <w:t>.</w:t>
      </w:r>
      <w:r w:rsidRPr="00897196">
        <w:rPr>
          <w:rFonts w:ascii="Tahoma" w:hAnsi="Tahoma" w:cs="Tahoma"/>
          <w:b/>
          <w:sz w:val="18"/>
          <w:szCs w:val="18"/>
        </w:rPr>
        <w:t xml:space="preserve"> 23 ustawy </w:t>
      </w:r>
      <w:proofErr w:type="spellStart"/>
      <w:r w:rsidRPr="00897196">
        <w:rPr>
          <w:rFonts w:ascii="Tahoma" w:hAnsi="Tahoma" w:cs="Tahoma"/>
          <w:b/>
          <w:sz w:val="18"/>
          <w:szCs w:val="18"/>
        </w:rPr>
        <w:t>Pzp</w:t>
      </w:r>
      <w:proofErr w:type="spellEnd"/>
      <w:r w:rsidRPr="00897196">
        <w:rPr>
          <w:rFonts w:ascii="Tahoma" w:hAnsi="Tahoma" w:cs="Tahoma"/>
          <w:b/>
          <w:sz w:val="18"/>
          <w:szCs w:val="18"/>
        </w:rPr>
        <w:t>. Wraz ze złożeniem oświadczenia, Wykonawca może pr</w:t>
      </w:r>
      <w:r w:rsidR="00054230" w:rsidRPr="00897196">
        <w:rPr>
          <w:rFonts w:ascii="Tahoma" w:hAnsi="Tahoma" w:cs="Tahoma"/>
          <w:b/>
          <w:sz w:val="18"/>
          <w:szCs w:val="18"/>
        </w:rPr>
        <w:t>zedstawić dowody, że powiązania</w:t>
      </w:r>
      <w:r w:rsidR="005C0928" w:rsidRPr="00897196">
        <w:rPr>
          <w:rFonts w:ascii="Tahoma" w:hAnsi="Tahoma" w:cs="Tahoma"/>
          <w:b/>
          <w:sz w:val="18"/>
          <w:szCs w:val="18"/>
        </w:rPr>
        <w:t xml:space="preserve"> </w:t>
      </w:r>
      <w:r w:rsidRPr="00897196">
        <w:rPr>
          <w:rFonts w:ascii="Tahoma" w:hAnsi="Tahoma" w:cs="Tahoma"/>
          <w:b/>
          <w:sz w:val="18"/>
          <w:szCs w:val="18"/>
        </w:rPr>
        <w:t xml:space="preserve">z innym wykonawcą nie prowadzą do zakłócenia konkurencji w postępowaniu o udzielenie zamówienia.   </w:t>
      </w:r>
    </w:p>
    <w:sectPr w:rsidR="00037893" w:rsidRPr="00897196" w:rsidSect="000542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-284" w:right="992" w:bottom="0" w:left="1134" w:header="164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59784" w14:textId="77777777" w:rsidR="003D4DC4" w:rsidRDefault="003D4DC4">
      <w:r>
        <w:separator/>
      </w:r>
    </w:p>
  </w:endnote>
  <w:endnote w:type="continuationSeparator" w:id="0">
    <w:p w14:paraId="3B49FEB3" w14:textId="77777777" w:rsidR="003D4DC4" w:rsidRDefault="003D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E1D76318t00">
    <w:altName w:val="Times New Roman"/>
    <w:charset w:val="EE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8EA49" w14:textId="77777777" w:rsidR="009615E8" w:rsidRDefault="009615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05FF7" w14:textId="77777777" w:rsidR="009615E8" w:rsidRDefault="009615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37280" w14:textId="77777777" w:rsidR="009615E8" w:rsidRDefault="009615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91882" w14:textId="77777777" w:rsidR="003D4DC4" w:rsidRDefault="003D4DC4">
      <w:r>
        <w:separator/>
      </w:r>
    </w:p>
  </w:footnote>
  <w:footnote w:type="continuationSeparator" w:id="0">
    <w:p w14:paraId="45D433D1" w14:textId="77777777" w:rsidR="003D4DC4" w:rsidRDefault="003D4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BE46F" w14:textId="77777777" w:rsidR="009615E8" w:rsidRDefault="009615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AFB44" w14:textId="77777777" w:rsidR="009615E8" w:rsidRDefault="009615E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A1953" w14:textId="77777777" w:rsidR="00B2530E" w:rsidRDefault="00B2530E">
    <w:pPr>
      <w:pStyle w:val="Nagwek"/>
    </w:pPr>
  </w:p>
  <w:p w14:paraId="576A5134" w14:textId="77777777" w:rsidR="00B2530E" w:rsidRDefault="00B2530E">
    <w:pPr>
      <w:pStyle w:val="Nagwek"/>
    </w:pPr>
  </w:p>
  <w:p w14:paraId="24BA1FBE" w14:textId="77777777" w:rsidR="009615E8" w:rsidRDefault="009615E8">
    <w:pPr>
      <w:pStyle w:val="Nagwek"/>
    </w:pPr>
  </w:p>
  <w:p w14:paraId="13608C6D" w14:textId="77777777" w:rsidR="009615E8" w:rsidRDefault="009615E8">
    <w:pPr>
      <w:pStyle w:val="Nagwek"/>
    </w:pPr>
  </w:p>
  <w:p w14:paraId="79F7E140" w14:textId="77777777" w:rsidR="009615E8" w:rsidRDefault="009615E8">
    <w:pPr>
      <w:pStyle w:val="Nagwek"/>
    </w:pPr>
  </w:p>
  <w:p w14:paraId="3589422C" w14:textId="77777777" w:rsidR="009615E8" w:rsidRDefault="009615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2DD7F2A"/>
    <w:multiLevelType w:val="hybridMultilevel"/>
    <w:tmpl w:val="23B0929A"/>
    <w:lvl w:ilvl="0" w:tplc="C5A4C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5995CC4"/>
    <w:multiLevelType w:val="hybridMultilevel"/>
    <w:tmpl w:val="DB5AC434"/>
    <w:lvl w:ilvl="0" w:tplc="7E24B9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5EB31F4"/>
    <w:multiLevelType w:val="hybridMultilevel"/>
    <w:tmpl w:val="4B30FD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9E54732"/>
    <w:multiLevelType w:val="hybridMultilevel"/>
    <w:tmpl w:val="4016E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601EB8"/>
    <w:multiLevelType w:val="hybridMultilevel"/>
    <w:tmpl w:val="0B88C4AE"/>
    <w:lvl w:ilvl="0" w:tplc="816811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37C2465"/>
    <w:multiLevelType w:val="hybridMultilevel"/>
    <w:tmpl w:val="59D83160"/>
    <w:lvl w:ilvl="0" w:tplc="B66E1768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7D1705"/>
    <w:multiLevelType w:val="hybridMultilevel"/>
    <w:tmpl w:val="E4DC7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4" w15:restartNumberingAfterBreak="0">
    <w:nsid w:val="263B51E3"/>
    <w:multiLevelType w:val="hybridMultilevel"/>
    <w:tmpl w:val="143212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1C055F"/>
    <w:multiLevelType w:val="multilevel"/>
    <w:tmpl w:val="013A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7" w15:restartNumberingAfterBreak="0">
    <w:nsid w:val="379D34BF"/>
    <w:multiLevelType w:val="hybridMultilevel"/>
    <w:tmpl w:val="E4424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1662C1"/>
    <w:multiLevelType w:val="hybridMultilevel"/>
    <w:tmpl w:val="28C45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727B5"/>
    <w:multiLevelType w:val="multilevel"/>
    <w:tmpl w:val="F99EE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794316"/>
    <w:multiLevelType w:val="hybridMultilevel"/>
    <w:tmpl w:val="33BC1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D5DD2"/>
    <w:multiLevelType w:val="hybridMultilevel"/>
    <w:tmpl w:val="16725F86"/>
    <w:name w:val="WW8Num172"/>
    <w:lvl w:ilvl="0" w:tplc="8BA81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6900642" w:tentative="1">
      <w:start w:val="1"/>
      <w:numFmt w:val="lowerLetter"/>
      <w:lvlText w:val="%2."/>
      <w:lvlJc w:val="left"/>
      <w:pPr>
        <w:ind w:left="1440" w:hanging="360"/>
      </w:pPr>
    </w:lvl>
    <w:lvl w:ilvl="2" w:tplc="5AE0B5A2" w:tentative="1">
      <w:start w:val="1"/>
      <w:numFmt w:val="lowerRoman"/>
      <w:lvlText w:val="%3."/>
      <w:lvlJc w:val="right"/>
      <w:pPr>
        <w:ind w:left="2160" w:hanging="180"/>
      </w:pPr>
    </w:lvl>
    <w:lvl w:ilvl="3" w:tplc="A892769E" w:tentative="1">
      <w:start w:val="1"/>
      <w:numFmt w:val="decimal"/>
      <w:lvlText w:val="%4."/>
      <w:lvlJc w:val="left"/>
      <w:pPr>
        <w:ind w:left="2880" w:hanging="360"/>
      </w:pPr>
    </w:lvl>
    <w:lvl w:ilvl="4" w:tplc="2064EFDC" w:tentative="1">
      <w:start w:val="1"/>
      <w:numFmt w:val="lowerLetter"/>
      <w:lvlText w:val="%5."/>
      <w:lvlJc w:val="left"/>
      <w:pPr>
        <w:ind w:left="3600" w:hanging="360"/>
      </w:pPr>
    </w:lvl>
    <w:lvl w:ilvl="5" w:tplc="4EA2062C" w:tentative="1">
      <w:start w:val="1"/>
      <w:numFmt w:val="lowerRoman"/>
      <w:lvlText w:val="%6."/>
      <w:lvlJc w:val="right"/>
      <w:pPr>
        <w:ind w:left="4320" w:hanging="180"/>
      </w:pPr>
    </w:lvl>
    <w:lvl w:ilvl="6" w:tplc="0964BF66" w:tentative="1">
      <w:start w:val="1"/>
      <w:numFmt w:val="decimal"/>
      <w:lvlText w:val="%7."/>
      <w:lvlJc w:val="left"/>
      <w:pPr>
        <w:ind w:left="5040" w:hanging="360"/>
      </w:pPr>
    </w:lvl>
    <w:lvl w:ilvl="7" w:tplc="55228F24" w:tentative="1">
      <w:start w:val="1"/>
      <w:numFmt w:val="lowerLetter"/>
      <w:lvlText w:val="%8."/>
      <w:lvlJc w:val="left"/>
      <w:pPr>
        <w:ind w:left="5760" w:hanging="360"/>
      </w:pPr>
    </w:lvl>
    <w:lvl w:ilvl="8" w:tplc="D1821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47E0C"/>
    <w:multiLevelType w:val="hybridMultilevel"/>
    <w:tmpl w:val="9B463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26302B"/>
    <w:multiLevelType w:val="hybridMultilevel"/>
    <w:tmpl w:val="BB44BFB4"/>
    <w:lvl w:ilvl="0" w:tplc="55A2BD38">
      <w:start w:val="1"/>
      <w:numFmt w:val="lowerLetter"/>
      <w:lvlText w:val="%1)"/>
      <w:lvlJc w:val="left"/>
      <w:pPr>
        <w:ind w:left="64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420CB9"/>
    <w:multiLevelType w:val="hybridMultilevel"/>
    <w:tmpl w:val="D8F6E9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56779"/>
    <w:multiLevelType w:val="hybridMultilevel"/>
    <w:tmpl w:val="C06EEC26"/>
    <w:lvl w:ilvl="0" w:tplc="FC947DD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68A5A81"/>
    <w:multiLevelType w:val="hybridMultilevel"/>
    <w:tmpl w:val="F8EE7A4E"/>
    <w:lvl w:ilvl="0" w:tplc="A5BEF0C0">
      <w:start w:val="1"/>
      <w:numFmt w:val="decimal"/>
      <w:lvlText w:val="%1."/>
      <w:lvlJc w:val="left"/>
      <w:pPr>
        <w:ind w:left="720" w:hanging="360"/>
      </w:pPr>
    </w:lvl>
    <w:lvl w:ilvl="1" w:tplc="75304D86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9DCC00F6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397EF13E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5A60A4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D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6D1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AD1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E2E2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11579"/>
    <w:multiLevelType w:val="hybridMultilevel"/>
    <w:tmpl w:val="9C340D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EB64AC"/>
    <w:multiLevelType w:val="hybridMultilevel"/>
    <w:tmpl w:val="DF08D24E"/>
    <w:lvl w:ilvl="0" w:tplc="041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9" w15:restartNumberingAfterBreak="0">
    <w:nsid w:val="7C970AD5"/>
    <w:multiLevelType w:val="hybridMultilevel"/>
    <w:tmpl w:val="A46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E077D2"/>
    <w:multiLevelType w:val="hybridMultilevel"/>
    <w:tmpl w:val="8C447DC0"/>
    <w:lvl w:ilvl="0" w:tplc="A118B5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C17794"/>
    <w:multiLevelType w:val="hybridMultilevel"/>
    <w:tmpl w:val="9A96E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0"/>
  </w:num>
  <w:num w:numId="4">
    <w:abstractNumId w:val="29"/>
  </w:num>
  <w:num w:numId="5">
    <w:abstractNumId w:val="6"/>
  </w:num>
  <w:num w:numId="6">
    <w:abstractNumId w:val="2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9"/>
  </w:num>
  <w:num w:numId="12">
    <w:abstractNumId w:val="19"/>
  </w:num>
  <w:num w:numId="13">
    <w:abstractNumId w:val="16"/>
  </w:num>
  <w:num w:numId="14">
    <w:abstractNumId w:val="20"/>
  </w:num>
  <w:num w:numId="15">
    <w:abstractNumId w:val="37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7"/>
  </w:num>
  <w:num w:numId="20">
    <w:abstractNumId w:val="18"/>
  </w:num>
  <w:num w:numId="21">
    <w:abstractNumId w:val="38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4"/>
  </w:num>
  <w:num w:numId="25">
    <w:abstractNumId w:val="34"/>
  </w:num>
  <w:num w:numId="26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B6"/>
    <w:rsid w:val="00000533"/>
    <w:rsid w:val="000028DF"/>
    <w:rsid w:val="00006596"/>
    <w:rsid w:val="000065C3"/>
    <w:rsid w:val="0001031D"/>
    <w:rsid w:val="000110A7"/>
    <w:rsid w:val="00011C36"/>
    <w:rsid w:val="0001332D"/>
    <w:rsid w:val="000248DF"/>
    <w:rsid w:val="00027711"/>
    <w:rsid w:val="00034B64"/>
    <w:rsid w:val="00036FA2"/>
    <w:rsid w:val="00037893"/>
    <w:rsid w:val="00040BAF"/>
    <w:rsid w:val="00043A39"/>
    <w:rsid w:val="00043EE5"/>
    <w:rsid w:val="00046B7E"/>
    <w:rsid w:val="00047FFA"/>
    <w:rsid w:val="000526E4"/>
    <w:rsid w:val="00054230"/>
    <w:rsid w:val="000676BC"/>
    <w:rsid w:val="00070EDC"/>
    <w:rsid w:val="000731CE"/>
    <w:rsid w:val="00082B87"/>
    <w:rsid w:val="00083020"/>
    <w:rsid w:val="00086BCE"/>
    <w:rsid w:val="00087434"/>
    <w:rsid w:val="00090448"/>
    <w:rsid w:val="00095FCA"/>
    <w:rsid w:val="00097313"/>
    <w:rsid w:val="000A2479"/>
    <w:rsid w:val="000A5616"/>
    <w:rsid w:val="000A65EE"/>
    <w:rsid w:val="000A6EB2"/>
    <w:rsid w:val="000B17BF"/>
    <w:rsid w:val="000B17F6"/>
    <w:rsid w:val="000B3CDE"/>
    <w:rsid w:val="000B490C"/>
    <w:rsid w:val="000B4BF2"/>
    <w:rsid w:val="000B73A9"/>
    <w:rsid w:val="000C3C17"/>
    <w:rsid w:val="000C59EB"/>
    <w:rsid w:val="000D297F"/>
    <w:rsid w:val="000D3CC2"/>
    <w:rsid w:val="000D6903"/>
    <w:rsid w:val="000E4A52"/>
    <w:rsid w:val="000F2884"/>
    <w:rsid w:val="000F4D47"/>
    <w:rsid w:val="000F76D5"/>
    <w:rsid w:val="00103835"/>
    <w:rsid w:val="00103D88"/>
    <w:rsid w:val="001069A5"/>
    <w:rsid w:val="00107B55"/>
    <w:rsid w:val="00110FAE"/>
    <w:rsid w:val="00111982"/>
    <w:rsid w:val="0011212E"/>
    <w:rsid w:val="00112463"/>
    <w:rsid w:val="00113F46"/>
    <w:rsid w:val="00116E89"/>
    <w:rsid w:val="0012217E"/>
    <w:rsid w:val="001226AF"/>
    <w:rsid w:val="001247B9"/>
    <w:rsid w:val="00125937"/>
    <w:rsid w:val="00134087"/>
    <w:rsid w:val="001361EE"/>
    <w:rsid w:val="001371DD"/>
    <w:rsid w:val="00141B48"/>
    <w:rsid w:val="00141D01"/>
    <w:rsid w:val="001451E3"/>
    <w:rsid w:val="00150315"/>
    <w:rsid w:val="00150B4B"/>
    <w:rsid w:val="00152023"/>
    <w:rsid w:val="0015502A"/>
    <w:rsid w:val="001567CF"/>
    <w:rsid w:val="00161583"/>
    <w:rsid w:val="001662F1"/>
    <w:rsid w:val="00172F53"/>
    <w:rsid w:val="00173823"/>
    <w:rsid w:val="00175226"/>
    <w:rsid w:val="0017596F"/>
    <w:rsid w:val="001808FF"/>
    <w:rsid w:val="00180C33"/>
    <w:rsid w:val="00182B78"/>
    <w:rsid w:val="0018645D"/>
    <w:rsid w:val="001878EF"/>
    <w:rsid w:val="001970F9"/>
    <w:rsid w:val="001A09D1"/>
    <w:rsid w:val="001A101C"/>
    <w:rsid w:val="001A597C"/>
    <w:rsid w:val="001A65FF"/>
    <w:rsid w:val="001B2D2F"/>
    <w:rsid w:val="001B35EE"/>
    <w:rsid w:val="001C43FD"/>
    <w:rsid w:val="001C6391"/>
    <w:rsid w:val="001D02D8"/>
    <w:rsid w:val="001E08DE"/>
    <w:rsid w:val="001E3202"/>
    <w:rsid w:val="001E3FEC"/>
    <w:rsid w:val="001E60E8"/>
    <w:rsid w:val="001E6299"/>
    <w:rsid w:val="001F1CA9"/>
    <w:rsid w:val="001F5D62"/>
    <w:rsid w:val="00204D8E"/>
    <w:rsid w:val="00211957"/>
    <w:rsid w:val="002144D5"/>
    <w:rsid w:val="0022568E"/>
    <w:rsid w:val="002275DA"/>
    <w:rsid w:val="00230504"/>
    <w:rsid w:val="0023493C"/>
    <w:rsid w:val="00240AC6"/>
    <w:rsid w:val="002438BB"/>
    <w:rsid w:val="00244CBD"/>
    <w:rsid w:val="00245510"/>
    <w:rsid w:val="00245CF7"/>
    <w:rsid w:val="002465D0"/>
    <w:rsid w:val="002466D4"/>
    <w:rsid w:val="002468DD"/>
    <w:rsid w:val="0025037F"/>
    <w:rsid w:val="0025281B"/>
    <w:rsid w:val="0025712D"/>
    <w:rsid w:val="00257570"/>
    <w:rsid w:val="002610B3"/>
    <w:rsid w:val="002641F4"/>
    <w:rsid w:val="00264D69"/>
    <w:rsid w:val="00270D5D"/>
    <w:rsid w:val="00272567"/>
    <w:rsid w:val="0028476B"/>
    <w:rsid w:val="00285B25"/>
    <w:rsid w:val="00285D73"/>
    <w:rsid w:val="0028611B"/>
    <w:rsid w:val="0029067E"/>
    <w:rsid w:val="00291BEE"/>
    <w:rsid w:val="002969E7"/>
    <w:rsid w:val="002A5EA6"/>
    <w:rsid w:val="002B0DCD"/>
    <w:rsid w:val="002B45D2"/>
    <w:rsid w:val="002B4EBA"/>
    <w:rsid w:val="002C074B"/>
    <w:rsid w:val="002C413A"/>
    <w:rsid w:val="002C7A9B"/>
    <w:rsid w:val="002D3A13"/>
    <w:rsid w:val="002D4910"/>
    <w:rsid w:val="002D56DF"/>
    <w:rsid w:val="002D73CF"/>
    <w:rsid w:val="002E012A"/>
    <w:rsid w:val="002E28BE"/>
    <w:rsid w:val="002E705F"/>
    <w:rsid w:val="002E761E"/>
    <w:rsid w:val="002E7B21"/>
    <w:rsid w:val="002E7B4C"/>
    <w:rsid w:val="002F2869"/>
    <w:rsid w:val="002F5081"/>
    <w:rsid w:val="00305AF2"/>
    <w:rsid w:val="003078E3"/>
    <w:rsid w:val="00314018"/>
    <w:rsid w:val="00315D46"/>
    <w:rsid w:val="00316F13"/>
    <w:rsid w:val="00322D85"/>
    <w:rsid w:val="003232B9"/>
    <w:rsid w:val="00323CD5"/>
    <w:rsid w:val="00325AAE"/>
    <w:rsid w:val="00325CF4"/>
    <w:rsid w:val="00331B48"/>
    <w:rsid w:val="00332A69"/>
    <w:rsid w:val="00332EFE"/>
    <w:rsid w:val="00333095"/>
    <w:rsid w:val="003334A3"/>
    <w:rsid w:val="003373D8"/>
    <w:rsid w:val="003460AF"/>
    <w:rsid w:val="0035091F"/>
    <w:rsid w:val="00352CD2"/>
    <w:rsid w:val="00352FFC"/>
    <w:rsid w:val="003537F0"/>
    <w:rsid w:val="00355D13"/>
    <w:rsid w:val="00360416"/>
    <w:rsid w:val="00360E2E"/>
    <w:rsid w:val="00367142"/>
    <w:rsid w:val="00367C10"/>
    <w:rsid w:val="00371E58"/>
    <w:rsid w:val="00373E60"/>
    <w:rsid w:val="00377AD2"/>
    <w:rsid w:val="00380E3C"/>
    <w:rsid w:val="00382C05"/>
    <w:rsid w:val="00384253"/>
    <w:rsid w:val="00386990"/>
    <w:rsid w:val="003B1652"/>
    <w:rsid w:val="003B24B5"/>
    <w:rsid w:val="003B314D"/>
    <w:rsid w:val="003B545A"/>
    <w:rsid w:val="003C47FF"/>
    <w:rsid w:val="003D17FE"/>
    <w:rsid w:val="003D403C"/>
    <w:rsid w:val="003D4DC4"/>
    <w:rsid w:val="003D61F2"/>
    <w:rsid w:val="003D6D47"/>
    <w:rsid w:val="003E0116"/>
    <w:rsid w:val="003E08BF"/>
    <w:rsid w:val="003E2D45"/>
    <w:rsid w:val="003E4ED7"/>
    <w:rsid w:val="003F03A6"/>
    <w:rsid w:val="003F0D26"/>
    <w:rsid w:val="003F2CFC"/>
    <w:rsid w:val="003F602B"/>
    <w:rsid w:val="004136AA"/>
    <w:rsid w:val="0041418B"/>
    <w:rsid w:val="00414FC1"/>
    <w:rsid w:val="0041710B"/>
    <w:rsid w:val="00422E7D"/>
    <w:rsid w:val="00423384"/>
    <w:rsid w:val="0042760C"/>
    <w:rsid w:val="00430E17"/>
    <w:rsid w:val="0043108B"/>
    <w:rsid w:val="004415C4"/>
    <w:rsid w:val="004425CA"/>
    <w:rsid w:val="004449FE"/>
    <w:rsid w:val="00446CF2"/>
    <w:rsid w:val="00452746"/>
    <w:rsid w:val="004726BC"/>
    <w:rsid w:val="00473995"/>
    <w:rsid w:val="00474880"/>
    <w:rsid w:val="004858D4"/>
    <w:rsid w:val="004918EC"/>
    <w:rsid w:val="00491C24"/>
    <w:rsid w:val="00493DFA"/>
    <w:rsid w:val="00495A8B"/>
    <w:rsid w:val="00496442"/>
    <w:rsid w:val="004A3CCC"/>
    <w:rsid w:val="004A4DC1"/>
    <w:rsid w:val="004A635F"/>
    <w:rsid w:val="004B0A14"/>
    <w:rsid w:val="004B6502"/>
    <w:rsid w:val="004C02DF"/>
    <w:rsid w:val="004C16E5"/>
    <w:rsid w:val="004C7028"/>
    <w:rsid w:val="004D027C"/>
    <w:rsid w:val="004D2A3C"/>
    <w:rsid w:val="004D3A0F"/>
    <w:rsid w:val="004D4906"/>
    <w:rsid w:val="004E433E"/>
    <w:rsid w:val="004E43C4"/>
    <w:rsid w:val="004E504E"/>
    <w:rsid w:val="004E6CFB"/>
    <w:rsid w:val="004E6DB7"/>
    <w:rsid w:val="004F00B5"/>
    <w:rsid w:val="004F00DB"/>
    <w:rsid w:val="004F29B4"/>
    <w:rsid w:val="004F2DBF"/>
    <w:rsid w:val="00502C19"/>
    <w:rsid w:val="00511C77"/>
    <w:rsid w:val="00514DF7"/>
    <w:rsid w:val="0053308F"/>
    <w:rsid w:val="00533635"/>
    <w:rsid w:val="005343F0"/>
    <w:rsid w:val="00536ADD"/>
    <w:rsid w:val="005410CF"/>
    <w:rsid w:val="0054357C"/>
    <w:rsid w:val="00545CD4"/>
    <w:rsid w:val="005460FC"/>
    <w:rsid w:val="00563261"/>
    <w:rsid w:val="00570DC2"/>
    <w:rsid w:val="00575A69"/>
    <w:rsid w:val="00576A5F"/>
    <w:rsid w:val="005828B4"/>
    <w:rsid w:val="00582FDA"/>
    <w:rsid w:val="005842F6"/>
    <w:rsid w:val="00584380"/>
    <w:rsid w:val="005950F5"/>
    <w:rsid w:val="00595505"/>
    <w:rsid w:val="005971E1"/>
    <w:rsid w:val="00597606"/>
    <w:rsid w:val="005A7C96"/>
    <w:rsid w:val="005A7D16"/>
    <w:rsid w:val="005B324E"/>
    <w:rsid w:val="005B3CB7"/>
    <w:rsid w:val="005B659B"/>
    <w:rsid w:val="005B68C6"/>
    <w:rsid w:val="005C0928"/>
    <w:rsid w:val="005C1660"/>
    <w:rsid w:val="005C21C8"/>
    <w:rsid w:val="005C2966"/>
    <w:rsid w:val="005C65CE"/>
    <w:rsid w:val="005D2BFD"/>
    <w:rsid w:val="005D3655"/>
    <w:rsid w:val="005E2BF1"/>
    <w:rsid w:val="005E4830"/>
    <w:rsid w:val="005E789B"/>
    <w:rsid w:val="005F1CC0"/>
    <w:rsid w:val="005F21DF"/>
    <w:rsid w:val="005F5CCB"/>
    <w:rsid w:val="006002F0"/>
    <w:rsid w:val="00603790"/>
    <w:rsid w:val="00613178"/>
    <w:rsid w:val="006135EC"/>
    <w:rsid w:val="006239FA"/>
    <w:rsid w:val="00625E82"/>
    <w:rsid w:val="00636735"/>
    <w:rsid w:val="00636937"/>
    <w:rsid w:val="00637B4C"/>
    <w:rsid w:val="006432B3"/>
    <w:rsid w:val="00644A75"/>
    <w:rsid w:val="006468B9"/>
    <w:rsid w:val="00646C1B"/>
    <w:rsid w:val="00647098"/>
    <w:rsid w:val="00650130"/>
    <w:rsid w:val="00651A52"/>
    <w:rsid w:val="0065452A"/>
    <w:rsid w:val="00655075"/>
    <w:rsid w:val="006558AB"/>
    <w:rsid w:val="00657BE1"/>
    <w:rsid w:val="00657FF9"/>
    <w:rsid w:val="00663A45"/>
    <w:rsid w:val="00666411"/>
    <w:rsid w:val="00667912"/>
    <w:rsid w:val="0067119B"/>
    <w:rsid w:val="006765D0"/>
    <w:rsid w:val="00676EC6"/>
    <w:rsid w:val="0067751C"/>
    <w:rsid w:val="006775FD"/>
    <w:rsid w:val="00682920"/>
    <w:rsid w:val="0068404B"/>
    <w:rsid w:val="00685FEF"/>
    <w:rsid w:val="00686111"/>
    <w:rsid w:val="0069309A"/>
    <w:rsid w:val="006A21E7"/>
    <w:rsid w:val="006A22D9"/>
    <w:rsid w:val="006A264D"/>
    <w:rsid w:val="006A2FFB"/>
    <w:rsid w:val="006A33AA"/>
    <w:rsid w:val="006A3739"/>
    <w:rsid w:val="006A6121"/>
    <w:rsid w:val="006B099C"/>
    <w:rsid w:val="006B125E"/>
    <w:rsid w:val="006B1515"/>
    <w:rsid w:val="006B264C"/>
    <w:rsid w:val="006B4390"/>
    <w:rsid w:val="006C5C99"/>
    <w:rsid w:val="006C6701"/>
    <w:rsid w:val="006E73BD"/>
    <w:rsid w:val="006E7E7A"/>
    <w:rsid w:val="006F1CBF"/>
    <w:rsid w:val="006F2C0C"/>
    <w:rsid w:val="006F36FF"/>
    <w:rsid w:val="006F74A1"/>
    <w:rsid w:val="00703D3A"/>
    <w:rsid w:val="00706AB1"/>
    <w:rsid w:val="007127DA"/>
    <w:rsid w:val="007140F7"/>
    <w:rsid w:val="00714E84"/>
    <w:rsid w:val="00715B70"/>
    <w:rsid w:val="007220EA"/>
    <w:rsid w:val="007222C1"/>
    <w:rsid w:val="00732E68"/>
    <w:rsid w:val="00733FCE"/>
    <w:rsid w:val="00737007"/>
    <w:rsid w:val="007377AA"/>
    <w:rsid w:val="0074310B"/>
    <w:rsid w:val="00744E8F"/>
    <w:rsid w:val="00747D24"/>
    <w:rsid w:val="007523BF"/>
    <w:rsid w:val="00754011"/>
    <w:rsid w:val="007553D7"/>
    <w:rsid w:val="0075578C"/>
    <w:rsid w:val="0075761C"/>
    <w:rsid w:val="007608E6"/>
    <w:rsid w:val="00760C07"/>
    <w:rsid w:val="0076229D"/>
    <w:rsid w:val="00766B8C"/>
    <w:rsid w:val="007709B0"/>
    <w:rsid w:val="00777321"/>
    <w:rsid w:val="00780255"/>
    <w:rsid w:val="00780ACA"/>
    <w:rsid w:val="00780D20"/>
    <w:rsid w:val="00781838"/>
    <w:rsid w:val="00782A75"/>
    <w:rsid w:val="007944A3"/>
    <w:rsid w:val="007A323F"/>
    <w:rsid w:val="007A6DEE"/>
    <w:rsid w:val="007B7C15"/>
    <w:rsid w:val="007C3797"/>
    <w:rsid w:val="007C600F"/>
    <w:rsid w:val="007C7B19"/>
    <w:rsid w:val="007D2683"/>
    <w:rsid w:val="007D2E62"/>
    <w:rsid w:val="007D34F5"/>
    <w:rsid w:val="007D370F"/>
    <w:rsid w:val="007D5A63"/>
    <w:rsid w:val="007D6ED3"/>
    <w:rsid w:val="007D7542"/>
    <w:rsid w:val="007D78FD"/>
    <w:rsid w:val="007D7F7B"/>
    <w:rsid w:val="007E274C"/>
    <w:rsid w:val="007E6C0B"/>
    <w:rsid w:val="007E6D6F"/>
    <w:rsid w:val="007F3B82"/>
    <w:rsid w:val="007F3BD7"/>
    <w:rsid w:val="007F6FA5"/>
    <w:rsid w:val="007F7C86"/>
    <w:rsid w:val="00805EA0"/>
    <w:rsid w:val="00810332"/>
    <w:rsid w:val="00810679"/>
    <w:rsid w:val="00815FF4"/>
    <w:rsid w:val="00816010"/>
    <w:rsid w:val="00817C34"/>
    <w:rsid w:val="0082621E"/>
    <w:rsid w:val="00832D2B"/>
    <w:rsid w:val="00833E46"/>
    <w:rsid w:val="00836EED"/>
    <w:rsid w:val="00837EDB"/>
    <w:rsid w:val="00842545"/>
    <w:rsid w:val="00847CA9"/>
    <w:rsid w:val="00850E75"/>
    <w:rsid w:val="00854C82"/>
    <w:rsid w:val="008578AF"/>
    <w:rsid w:val="00861467"/>
    <w:rsid w:val="00862D28"/>
    <w:rsid w:val="00862E5F"/>
    <w:rsid w:val="00866203"/>
    <w:rsid w:val="008672A3"/>
    <w:rsid w:val="008709B3"/>
    <w:rsid w:val="00870AD5"/>
    <w:rsid w:val="00871AFA"/>
    <w:rsid w:val="00873625"/>
    <w:rsid w:val="00877431"/>
    <w:rsid w:val="008817D8"/>
    <w:rsid w:val="00885E05"/>
    <w:rsid w:val="008930ED"/>
    <w:rsid w:val="00897196"/>
    <w:rsid w:val="008A4004"/>
    <w:rsid w:val="008A407F"/>
    <w:rsid w:val="008A5741"/>
    <w:rsid w:val="008B0944"/>
    <w:rsid w:val="008B0EDF"/>
    <w:rsid w:val="008B461F"/>
    <w:rsid w:val="008B78AB"/>
    <w:rsid w:val="008C30A3"/>
    <w:rsid w:val="008D1D46"/>
    <w:rsid w:val="008D7163"/>
    <w:rsid w:val="008D7DAD"/>
    <w:rsid w:val="008E01B0"/>
    <w:rsid w:val="008E7366"/>
    <w:rsid w:val="008F0A0B"/>
    <w:rsid w:val="008F3C0A"/>
    <w:rsid w:val="008F5A35"/>
    <w:rsid w:val="008F7E47"/>
    <w:rsid w:val="00906014"/>
    <w:rsid w:val="00910820"/>
    <w:rsid w:val="00910DAE"/>
    <w:rsid w:val="009116F8"/>
    <w:rsid w:val="00916C0B"/>
    <w:rsid w:val="00920079"/>
    <w:rsid w:val="00920D4C"/>
    <w:rsid w:val="009219B2"/>
    <w:rsid w:val="009279D1"/>
    <w:rsid w:val="00934F06"/>
    <w:rsid w:val="0094650D"/>
    <w:rsid w:val="00947126"/>
    <w:rsid w:val="00947FBA"/>
    <w:rsid w:val="00950563"/>
    <w:rsid w:val="00953432"/>
    <w:rsid w:val="009615E8"/>
    <w:rsid w:val="00962315"/>
    <w:rsid w:val="00962CAC"/>
    <w:rsid w:val="00963B1B"/>
    <w:rsid w:val="0096679C"/>
    <w:rsid w:val="00966B88"/>
    <w:rsid w:val="00973080"/>
    <w:rsid w:val="009757FE"/>
    <w:rsid w:val="00982A93"/>
    <w:rsid w:val="00984C8D"/>
    <w:rsid w:val="00986E7A"/>
    <w:rsid w:val="00990207"/>
    <w:rsid w:val="00990A5A"/>
    <w:rsid w:val="00993EE7"/>
    <w:rsid w:val="00994B2C"/>
    <w:rsid w:val="009A03BD"/>
    <w:rsid w:val="009A2EB1"/>
    <w:rsid w:val="009A49C2"/>
    <w:rsid w:val="009A55EE"/>
    <w:rsid w:val="009B0DD9"/>
    <w:rsid w:val="009B1B12"/>
    <w:rsid w:val="009B777A"/>
    <w:rsid w:val="009C331F"/>
    <w:rsid w:val="009C3441"/>
    <w:rsid w:val="009C65B8"/>
    <w:rsid w:val="009D0491"/>
    <w:rsid w:val="009D0E07"/>
    <w:rsid w:val="009D6B54"/>
    <w:rsid w:val="009E20B7"/>
    <w:rsid w:val="009E3915"/>
    <w:rsid w:val="009E4A9B"/>
    <w:rsid w:val="009E4CEE"/>
    <w:rsid w:val="009E77DD"/>
    <w:rsid w:val="009F6152"/>
    <w:rsid w:val="00A00909"/>
    <w:rsid w:val="00A00BDE"/>
    <w:rsid w:val="00A043B7"/>
    <w:rsid w:val="00A04FDC"/>
    <w:rsid w:val="00A1043A"/>
    <w:rsid w:val="00A212E4"/>
    <w:rsid w:val="00A2261F"/>
    <w:rsid w:val="00A23268"/>
    <w:rsid w:val="00A23FE1"/>
    <w:rsid w:val="00A36633"/>
    <w:rsid w:val="00A47F0A"/>
    <w:rsid w:val="00A6155B"/>
    <w:rsid w:val="00A62EE1"/>
    <w:rsid w:val="00A66510"/>
    <w:rsid w:val="00A67088"/>
    <w:rsid w:val="00A73384"/>
    <w:rsid w:val="00A73395"/>
    <w:rsid w:val="00A764A9"/>
    <w:rsid w:val="00A80546"/>
    <w:rsid w:val="00A8597C"/>
    <w:rsid w:val="00A85AEE"/>
    <w:rsid w:val="00A878DB"/>
    <w:rsid w:val="00A93FB6"/>
    <w:rsid w:val="00A9485D"/>
    <w:rsid w:val="00AA5167"/>
    <w:rsid w:val="00AA67F9"/>
    <w:rsid w:val="00AB54B5"/>
    <w:rsid w:val="00AC314D"/>
    <w:rsid w:val="00AC5B4C"/>
    <w:rsid w:val="00AC72D8"/>
    <w:rsid w:val="00AD0ABD"/>
    <w:rsid w:val="00AD1C5D"/>
    <w:rsid w:val="00AD3E0E"/>
    <w:rsid w:val="00AD5C38"/>
    <w:rsid w:val="00AD7275"/>
    <w:rsid w:val="00AF302B"/>
    <w:rsid w:val="00AF6A87"/>
    <w:rsid w:val="00B01725"/>
    <w:rsid w:val="00B02757"/>
    <w:rsid w:val="00B0400D"/>
    <w:rsid w:val="00B04BD9"/>
    <w:rsid w:val="00B04FEE"/>
    <w:rsid w:val="00B10510"/>
    <w:rsid w:val="00B108AB"/>
    <w:rsid w:val="00B11C55"/>
    <w:rsid w:val="00B12509"/>
    <w:rsid w:val="00B137AB"/>
    <w:rsid w:val="00B13BB4"/>
    <w:rsid w:val="00B17D13"/>
    <w:rsid w:val="00B20905"/>
    <w:rsid w:val="00B220FF"/>
    <w:rsid w:val="00B246ED"/>
    <w:rsid w:val="00B2530E"/>
    <w:rsid w:val="00B25553"/>
    <w:rsid w:val="00B255B5"/>
    <w:rsid w:val="00B259E2"/>
    <w:rsid w:val="00B32451"/>
    <w:rsid w:val="00B32725"/>
    <w:rsid w:val="00B35B0D"/>
    <w:rsid w:val="00B369B1"/>
    <w:rsid w:val="00B37C5C"/>
    <w:rsid w:val="00B4407B"/>
    <w:rsid w:val="00B56FF9"/>
    <w:rsid w:val="00B65069"/>
    <w:rsid w:val="00B6577C"/>
    <w:rsid w:val="00B67C02"/>
    <w:rsid w:val="00B727B6"/>
    <w:rsid w:val="00B72C58"/>
    <w:rsid w:val="00B73174"/>
    <w:rsid w:val="00B80320"/>
    <w:rsid w:val="00B85CAF"/>
    <w:rsid w:val="00B8775D"/>
    <w:rsid w:val="00B90126"/>
    <w:rsid w:val="00BA52DA"/>
    <w:rsid w:val="00BA53AA"/>
    <w:rsid w:val="00BA7DA9"/>
    <w:rsid w:val="00BB4182"/>
    <w:rsid w:val="00BC1375"/>
    <w:rsid w:val="00BC417D"/>
    <w:rsid w:val="00BC4D76"/>
    <w:rsid w:val="00BD0B9E"/>
    <w:rsid w:val="00BD13E6"/>
    <w:rsid w:val="00BD1F0E"/>
    <w:rsid w:val="00BD3F73"/>
    <w:rsid w:val="00BD6C14"/>
    <w:rsid w:val="00BE4046"/>
    <w:rsid w:val="00BF0AB2"/>
    <w:rsid w:val="00BF3D46"/>
    <w:rsid w:val="00BF3E3A"/>
    <w:rsid w:val="00BF6A33"/>
    <w:rsid w:val="00C01097"/>
    <w:rsid w:val="00C027A9"/>
    <w:rsid w:val="00C14EF2"/>
    <w:rsid w:val="00C15DE9"/>
    <w:rsid w:val="00C168E1"/>
    <w:rsid w:val="00C17902"/>
    <w:rsid w:val="00C318CB"/>
    <w:rsid w:val="00C33290"/>
    <w:rsid w:val="00C40CC4"/>
    <w:rsid w:val="00C42FA3"/>
    <w:rsid w:val="00C43BB7"/>
    <w:rsid w:val="00C45F5E"/>
    <w:rsid w:val="00C52ACE"/>
    <w:rsid w:val="00C53FEB"/>
    <w:rsid w:val="00C575E4"/>
    <w:rsid w:val="00C6041E"/>
    <w:rsid w:val="00C634B5"/>
    <w:rsid w:val="00C7131F"/>
    <w:rsid w:val="00C714DF"/>
    <w:rsid w:val="00C73376"/>
    <w:rsid w:val="00C8081F"/>
    <w:rsid w:val="00C83333"/>
    <w:rsid w:val="00C83E23"/>
    <w:rsid w:val="00C859E6"/>
    <w:rsid w:val="00C8682E"/>
    <w:rsid w:val="00C90EC9"/>
    <w:rsid w:val="00C91469"/>
    <w:rsid w:val="00C928E6"/>
    <w:rsid w:val="00C93E11"/>
    <w:rsid w:val="00C9463E"/>
    <w:rsid w:val="00C9540E"/>
    <w:rsid w:val="00C96892"/>
    <w:rsid w:val="00CA4992"/>
    <w:rsid w:val="00CA5931"/>
    <w:rsid w:val="00CB0B4B"/>
    <w:rsid w:val="00CB5E2F"/>
    <w:rsid w:val="00CC33E9"/>
    <w:rsid w:val="00CC5995"/>
    <w:rsid w:val="00CC5BBC"/>
    <w:rsid w:val="00CC5FC4"/>
    <w:rsid w:val="00CD2F26"/>
    <w:rsid w:val="00CD331C"/>
    <w:rsid w:val="00CD6840"/>
    <w:rsid w:val="00CE4A20"/>
    <w:rsid w:val="00CF650E"/>
    <w:rsid w:val="00D001D1"/>
    <w:rsid w:val="00D104C1"/>
    <w:rsid w:val="00D11791"/>
    <w:rsid w:val="00D1775B"/>
    <w:rsid w:val="00D17DB6"/>
    <w:rsid w:val="00D222A0"/>
    <w:rsid w:val="00D22693"/>
    <w:rsid w:val="00D231BD"/>
    <w:rsid w:val="00D26AC0"/>
    <w:rsid w:val="00D31EDE"/>
    <w:rsid w:val="00D3349C"/>
    <w:rsid w:val="00D337DE"/>
    <w:rsid w:val="00D36660"/>
    <w:rsid w:val="00D40B90"/>
    <w:rsid w:val="00D44681"/>
    <w:rsid w:val="00D46E91"/>
    <w:rsid w:val="00D50098"/>
    <w:rsid w:val="00D502E7"/>
    <w:rsid w:val="00D51115"/>
    <w:rsid w:val="00D539F4"/>
    <w:rsid w:val="00D5686D"/>
    <w:rsid w:val="00D5761F"/>
    <w:rsid w:val="00D60FBC"/>
    <w:rsid w:val="00D61DC0"/>
    <w:rsid w:val="00D6247C"/>
    <w:rsid w:val="00D65086"/>
    <w:rsid w:val="00D65BEB"/>
    <w:rsid w:val="00D65CEA"/>
    <w:rsid w:val="00D72AB7"/>
    <w:rsid w:val="00D73C0F"/>
    <w:rsid w:val="00D7423E"/>
    <w:rsid w:val="00D75704"/>
    <w:rsid w:val="00D76D03"/>
    <w:rsid w:val="00D77E3F"/>
    <w:rsid w:val="00D8049F"/>
    <w:rsid w:val="00D833E1"/>
    <w:rsid w:val="00D8352A"/>
    <w:rsid w:val="00D839CF"/>
    <w:rsid w:val="00D87BC5"/>
    <w:rsid w:val="00D92551"/>
    <w:rsid w:val="00D92E90"/>
    <w:rsid w:val="00D93F43"/>
    <w:rsid w:val="00DA4D74"/>
    <w:rsid w:val="00DA5D7F"/>
    <w:rsid w:val="00DB1B6F"/>
    <w:rsid w:val="00DB1E3B"/>
    <w:rsid w:val="00DB2ED5"/>
    <w:rsid w:val="00DB3FDA"/>
    <w:rsid w:val="00DB4E5E"/>
    <w:rsid w:val="00DB6D0A"/>
    <w:rsid w:val="00DB7EFD"/>
    <w:rsid w:val="00DC1DA0"/>
    <w:rsid w:val="00DC2491"/>
    <w:rsid w:val="00DD179E"/>
    <w:rsid w:val="00DD1C04"/>
    <w:rsid w:val="00DE04EE"/>
    <w:rsid w:val="00DE16C1"/>
    <w:rsid w:val="00DE36D0"/>
    <w:rsid w:val="00DE4FBA"/>
    <w:rsid w:val="00DF5F0B"/>
    <w:rsid w:val="00DF6CE7"/>
    <w:rsid w:val="00E0369E"/>
    <w:rsid w:val="00E158C2"/>
    <w:rsid w:val="00E200EB"/>
    <w:rsid w:val="00E21DB0"/>
    <w:rsid w:val="00E25AAE"/>
    <w:rsid w:val="00E36215"/>
    <w:rsid w:val="00E402C9"/>
    <w:rsid w:val="00E4143E"/>
    <w:rsid w:val="00E4282B"/>
    <w:rsid w:val="00E44C51"/>
    <w:rsid w:val="00E46F30"/>
    <w:rsid w:val="00E50745"/>
    <w:rsid w:val="00E51DDE"/>
    <w:rsid w:val="00E5368F"/>
    <w:rsid w:val="00E53C77"/>
    <w:rsid w:val="00E5441D"/>
    <w:rsid w:val="00E61103"/>
    <w:rsid w:val="00E653ED"/>
    <w:rsid w:val="00E6674B"/>
    <w:rsid w:val="00E70792"/>
    <w:rsid w:val="00E77394"/>
    <w:rsid w:val="00E77A3D"/>
    <w:rsid w:val="00E83307"/>
    <w:rsid w:val="00E90D36"/>
    <w:rsid w:val="00E95950"/>
    <w:rsid w:val="00E96806"/>
    <w:rsid w:val="00E97621"/>
    <w:rsid w:val="00EB1E30"/>
    <w:rsid w:val="00EB4816"/>
    <w:rsid w:val="00EB737B"/>
    <w:rsid w:val="00EC0916"/>
    <w:rsid w:val="00EC0BEA"/>
    <w:rsid w:val="00EC107E"/>
    <w:rsid w:val="00EC6041"/>
    <w:rsid w:val="00ED00AD"/>
    <w:rsid w:val="00ED1C6E"/>
    <w:rsid w:val="00ED2D37"/>
    <w:rsid w:val="00EE1D6F"/>
    <w:rsid w:val="00EE2C5D"/>
    <w:rsid w:val="00EE3A1F"/>
    <w:rsid w:val="00EE55CB"/>
    <w:rsid w:val="00EE772F"/>
    <w:rsid w:val="00EF3DF5"/>
    <w:rsid w:val="00EF4485"/>
    <w:rsid w:val="00EF4B38"/>
    <w:rsid w:val="00EF4E6E"/>
    <w:rsid w:val="00EF547E"/>
    <w:rsid w:val="00F0390F"/>
    <w:rsid w:val="00F03A6D"/>
    <w:rsid w:val="00F06238"/>
    <w:rsid w:val="00F11DED"/>
    <w:rsid w:val="00F1252F"/>
    <w:rsid w:val="00F12B91"/>
    <w:rsid w:val="00F15319"/>
    <w:rsid w:val="00F15931"/>
    <w:rsid w:val="00F22D0F"/>
    <w:rsid w:val="00F2471C"/>
    <w:rsid w:val="00F27894"/>
    <w:rsid w:val="00F30746"/>
    <w:rsid w:val="00F31B4B"/>
    <w:rsid w:val="00F45175"/>
    <w:rsid w:val="00F50527"/>
    <w:rsid w:val="00F517D7"/>
    <w:rsid w:val="00F52DAA"/>
    <w:rsid w:val="00F5714C"/>
    <w:rsid w:val="00F608A2"/>
    <w:rsid w:val="00F60DA5"/>
    <w:rsid w:val="00F61055"/>
    <w:rsid w:val="00F620A4"/>
    <w:rsid w:val="00F64E56"/>
    <w:rsid w:val="00F703AC"/>
    <w:rsid w:val="00F70848"/>
    <w:rsid w:val="00F741A0"/>
    <w:rsid w:val="00F8038D"/>
    <w:rsid w:val="00F84382"/>
    <w:rsid w:val="00F84C03"/>
    <w:rsid w:val="00F860B5"/>
    <w:rsid w:val="00F93246"/>
    <w:rsid w:val="00F95189"/>
    <w:rsid w:val="00F979E4"/>
    <w:rsid w:val="00FA0DC8"/>
    <w:rsid w:val="00FA34BC"/>
    <w:rsid w:val="00FA3D1F"/>
    <w:rsid w:val="00FC136A"/>
    <w:rsid w:val="00FC21AD"/>
    <w:rsid w:val="00FC2722"/>
    <w:rsid w:val="00FC43C2"/>
    <w:rsid w:val="00FC7DC3"/>
    <w:rsid w:val="00FD19DA"/>
    <w:rsid w:val="00FD32F7"/>
    <w:rsid w:val="00FD539E"/>
    <w:rsid w:val="00FD6D1F"/>
    <w:rsid w:val="00FE1CBF"/>
    <w:rsid w:val="00FE5C86"/>
    <w:rsid w:val="00FE7855"/>
    <w:rsid w:val="00FF3CB2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CBAA1"/>
  <w15:docId w15:val="{602CFC49-A699-479B-8947-E195F857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6BCE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qFormat/>
    <w:rsid w:val="00086BC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qFormat/>
    <w:rsid w:val="00086BCE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qFormat/>
    <w:rsid w:val="00086BCE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qFormat/>
    <w:rsid w:val="00086BCE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qFormat/>
    <w:rsid w:val="00086BCE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qFormat/>
    <w:rsid w:val="00086BCE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qFormat/>
    <w:rsid w:val="00086BCE"/>
    <w:pPr>
      <w:keepNext/>
      <w:ind w:left="5664" w:firstLine="708"/>
      <w:jc w:val="both"/>
      <w:outlineLvl w:val="6"/>
    </w:pPr>
    <w:rPr>
      <w:rFonts w:ascii="Tahoma" w:hAnsi="Tahoma"/>
      <w:b/>
      <w:sz w:val="22"/>
    </w:rPr>
  </w:style>
  <w:style w:type="paragraph" w:styleId="Nagwek8">
    <w:name w:val="heading 8"/>
    <w:basedOn w:val="Normalny"/>
    <w:next w:val="Normalny"/>
    <w:qFormat/>
    <w:rsid w:val="00086BCE"/>
    <w:pPr>
      <w:keepNext/>
      <w:jc w:val="both"/>
      <w:outlineLvl w:val="7"/>
    </w:pPr>
    <w:rPr>
      <w:rFonts w:ascii="Tahoma" w:hAnsi="Tahoma"/>
      <w:b/>
      <w:sz w:val="20"/>
      <w:u w:val="single"/>
    </w:rPr>
  </w:style>
  <w:style w:type="paragraph" w:styleId="Nagwek9">
    <w:name w:val="heading 9"/>
    <w:basedOn w:val="Normalny"/>
    <w:next w:val="Normalny"/>
    <w:qFormat/>
    <w:rsid w:val="00086BCE"/>
    <w:pPr>
      <w:keepNext/>
      <w:ind w:firstLine="5580"/>
      <w:jc w:val="both"/>
      <w:outlineLvl w:val="8"/>
    </w:pPr>
    <w:rPr>
      <w:rFonts w:ascii="Calibri" w:eastAsia="Arial Unicode MS" w:hAnsi="Calibri"/>
      <w:b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086BCE"/>
    <w:rPr>
      <w:color w:val="0000FF"/>
      <w:u w:val="single"/>
    </w:rPr>
  </w:style>
  <w:style w:type="paragraph" w:styleId="Nagwek">
    <w:name w:val="header"/>
    <w:basedOn w:val="Normalny"/>
    <w:uiPriority w:val="99"/>
    <w:rsid w:val="00086B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semiHidden/>
    <w:rsid w:val="00086B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sid w:val="00086B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86BC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2">
    <w:name w:val="Body Text 2"/>
    <w:basedOn w:val="Normalny"/>
    <w:semiHidden/>
    <w:rsid w:val="00086BCE"/>
    <w:pPr>
      <w:jc w:val="both"/>
    </w:pPr>
    <w:rPr>
      <w:rFonts w:ascii="Tahoma" w:hAnsi="Tahoma"/>
      <w:sz w:val="20"/>
    </w:rPr>
  </w:style>
  <w:style w:type="paragraph" w:styleId="Tekstdymka">
    <w:name w:val="Balloon Text"/>
    <w:basedOn w:val="Normalny"/>
    <w:semiHidden/>
    <w:unhideWhenUsed/>
    <w:rsid w:val="00086BCE"/>
    <w:rPr>
      <w:rFonts w:ascii="Tahoma" w:hAnsi="Tahoma" w:cs="Lucida Sans Unicode"/>
      <w:sz w:val="16"/>
      <w:szCs w:val="16"/>
    </w:rPr>
  </w:style>
  <w:style w:type="character" w:customStyle="1" w:styleId="TekstdymkaZnak">
    <w:name w:val="Tekst dymka Znak"/>
    <w:basedOn w:val="Domylnaczcionkaakapitu"/>
    <w:semiHidden/>
    <w:rsid w:val="00086BCE"/>
    <w:rPr>
      <w:rFonts w:ascii="Tahoma" w:eastAsia="Times New Roman" w:hAnsi="Tahoma" w:cs="Lucida Sans Unicode"/>
      <w:sz w:val="16"/>
      <w:szCs w:val="16"/>
    </w:rPr>
  </w:style>
  <w:style w:type="paragraph" w:styleId="Tekstpodstawowy">
    <w:name w:val="Body Text"/>
    <w:basedOn w:val="Normalny"/>
    <w:unhideWhenUsed/>
    <w:rsid w:val="00086BCE"/>
    <w:pPr>
      <w:suppressAutoHyphens/>
      <w:spacing w:after="120"/>
    </w:pPr>
    <w:rPr>
      <w:rFonts w:cs="Tahoma"/>
      <w:lang w:eastAsia="ar-SA"/>
    </w:rPr>
  </w:style>
  <w:style w:type="character" w:customStyle="1" w:styleId="TekstpodstawowyZnak">
    <w:name w:val="Tekst podstawowy Znak"/>
    <w:basedOn w:val="Domylnaczcionkaakapitu"/>
    <w:rsid w:val="00086BCE"/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kstpodstawowywcity">
    <w:name w:val="Body Text Indent"/>
    <w:basedOn w:val="Normalny"/>
    <w:semiHidden/>
    <w:unhideWhenUsed/>
    <w:rsid w:val="00086B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rsid w:val="00086BCE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rsid w:val="00086BCE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rsid w:val="00086BCE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086BCE"/>
    <w:rPr>
      <w:b w:val="0"/>
    </w:rPr>
  </w:style>
  <w:style w:type="character" w:customStyle="1" w:styleId="Znakiprzypiswdolnych">
    <w:name w:val="Znaki przypisów dolnych"/>
    <w:basedOn w:val="Domylnaczcionkaakapitu"/>
    <w:rsid w:val="00086BCE"/>
  </w:style>
  <w:style w:type="paragraph" w:styleId="Tekstprzypisudolnego">
    <w:name w:val="footnote text"/>
    <w:basedOn w:val="Normalny"/>
    <w:semiHidden/>
    <w:rsid w:val="00086BCE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rsid w:val="00086BCE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086BCE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086BCE"/>
    <w:pPr>
      <w:ind w:left="850" w:hanging="425"/>
    </w:pPr>
  </w:style>
  <w:style w:type="character" w:customStyle="1" w:styleId="Nagwek1Znak">
    <w:name w:val="Nagłówek 1 Znak"/>
    <w:basedOn w:val="Domylnaczcionkaakapitu"/>
    <w:rsid w:val="00086BC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086BCE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086BCE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qFormat/>
    <w:rsid w:val="00086BCE"/>
    <w:pPr>
      <w:jc w:val="center"/>
    </w:pPr>
    <w:rPr>
      <w:rFonts w:ascii="TTE1D76318t00" w:hAnsi="TTE1D76318t00"/>
      <w:kern w:val="1"/>
      <w:sz w:val="22"/>
      <w:lang w:eastAsia="ar-SA"/>
    </w:rPr>
  </w:style>
  <w:style w:type="paragraph" w:styleId="Podtytu">
    <w:name w:val="Subtitle"/>
    <w:basedOn w:val="Normalny"/>
    <w:next w:val="Tekstpodstawowy"/>
    <w:qFormat/>
    <w:rsid w:val="00086BCE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TytuZnak">
    <w:name w:val="Tytuł Znak"/>
    <w:basedOn w:val="Domylnaczcionkaakapitu"/>
    <w:rsid w:val="00086BCE"/>
    <w:rPr>
      <w:rFonts w:ascii="TTE1D76318t00" w:eastAsia="Times New Roman" w:hAnsi="TTE1D76318t00"/>
      <w:kern w:val="1"/>
      <w:sz w:val="22"/>
      <w:szCs w:val="24"/>
      <w:lang w:eastAsia="ar-SA"/>
    </w:rPr>
  </w:style>
  <w:style w:type="character" w:customStyle="1" w:styleId="PodtytuZnak">
    <w:name w:val="Podtytuł Znak"/>
    <w:basedOn w:val="Domylnaczcionkaakapitu"/>
    <w:rsid w:val="00086BCE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semiHidden/>
    <w:rsid w:val="00086BC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semiHidden/>
    <w:rsid w:val="00086BC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semiHidden/>
    <w:unhideWhenUsed/>
    <w:rsid w:val="00086BC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semiHidden/>
    <w:rsid w:val="00086BCE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uiPriority w:val="99"/>
    <w:unhideWhenUsed/>
    <w:rsid w:val="00086B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uiPriority w:val="99"/>
    <w:rsid w:val="00086BCE"/>
    <w:rPr>
      <w:rFonts w:ascii="Times New Roman" w:eastAsia="Times New Roman" w:hAnsi="Times New Roman"/>
      <w:sz w:val="16"/>
      <w:szCs w:val="16"/>
    </w:rPr>
  </w:style>
  <w:style w:type="paragraph" w:customStyle="1" w:styleId="ZnakZnak1ZnakZnakZnakZnak">
    <w:name w:val="Znak Znak1 Znak Znak Znak Znak"/>
    <w:basedOn w:val="Normalny"/>
    <w:rsid w:val="00086BCE"/>
    <w:rPr>
      <w:rFonts w:ascii="Arial" w:hAnsi="Arial" w:cs="Arial"/>
    </w:rPr>
  </w:style>
  <w:style w:type="character" w:customStyle="1" w:styleId="apple-style-span">
    <w:name w:val="apple-style-span"/>
    <w:basedOn w:val="Domylnaczcionkaakapitu"/>
    <w:rsid w:val="00086BCE"/>
  </w:style>
  <w:style w:type="paragraph" w:styleId="Tekstpodstawowywcity2">
    <w:name w:val="Body Text Indent 2"/>
    <w:basedOn w:val="Normalny"/>
    <w:semiHidden/>
    <w:rsid w:val="00086BCE"/>
    <w:pPr>
      <w:ind w:left="360"/>
      <w:jc w:val="both"/>
    </w:pPr>
    <w:rPr>
      <w:rFonts w:ascii="Tahoma" w:hAnsi="Tahoma"/>
      <w:color w:val="000000"/>
      <w:sz w:val="20"/>
    </w:rPr>
  </w:style>
  <w:style w:type="paragraph" w:customStyle="1" w:styleId="Default">
    <w:name w:val="Default"/>
    <w:basedOn w:val="Normalny"/>
    <w:rsid w:val="00086BCE"/>
    <w:pPr>
      <w:widowControl w:val="0"/>
      <w:suppressAutoHyphens/>
      <w:autoSpaceDE w:val="0"/>
    </w:pPr>
    <w:rPr>
      <w:color w:val="000000"/>
      <w:kern w:val="1"/>
      <w:lang w:eastAsia="zh-CN"/>
    </w:rPr>
  </w:style>
  <w:style w:type="paragraph" w:styleId="NormalnyWeb">
    <w:name w:val="Normal (Web)"/>
    <w:basedOn w:val="Normalny"/>
    <w:uiPriority w:val="99"/>
    <w:rsid w:val="00086BCE"/>
    <w:pPr>
      <w:spacing w:before="100" w:line="360" w:lineRule="auto"/>
      <w:jc w:val="center"/>
    </w:pPr>
  </w:style>
  <w:style w:type="character" w:styleId="Pogrubienie">
    <w:name w:val="Strong"/>
    <w:basedOn w:val="Domylnaczcionkaakapitu"/>
    <w:uiPriority w:val="22"/>
    <w:qFormat/>
    <w:rsid w:val="00086BCE"/>
    <w:rPr>
      <w:b/>
    </w:rPr>
  </w:style>
  <w:style w:type="paragraph" w:customStyle="1" w:styleId="Nagwektabeli">
    <w:name w:val="Nagłówek tabeli"/>
    <w:basedOn w:val="Normalny"/>
    <w:rsid w:val="00597606"/>
    <w:pPr>
      <w:suppressLineNumbers/>
      <w:suppressAutoHyphens/>
      <w:jc w:val="center"/>
    </w:pPr>
    <w:rPr>
      <w:rFonts w:cs="Arial Narrow"/>
      <w:b/>
      <w:bCs/>
      <w:sz w:val="20"/>
      <w:szCs w:val="20"/>
      <w:lang w:eastAsia="ar-SA"/>
    </w:rPr>
  </w:style>
  <w:style w:type="paragraph" w:styleId="Bezodstpw">
    <w:name w:val="No Spacing"/>
    <w:qFormat/>
    <w:rsid w:val="00DB1E3B"/>
    <w:rPr>
      <w:rFonts w:ascii="Times New Roman" w:eastAsia="Times New Roman" w:hAnsi="Times New Roman"/>
      <w:sz w:val="24"/>
      <w:szCs w:val="24"/>
    </w:rPr>
  </w:style>
  <w:style w:type="paragraph" w:customStyle="1" w:styleId="s14">
    <w:name w:val="s14"/>
    <w:basedOn w:val="Normalny"/>
    <w:rsid w:val="00FC21AD"/>
    <w:pPr>
      <w:spacing w:before="100" w:beforeAutospacing="1" w:after="100" w:afterAutospacing="1"/>
    </w:pPr>
    <w:rPr>
      <w:rFonts w:eastAsiaTheme="minorHAnsi"/>
    </w:rPr>
  </w:style>
  <w:style w:type="character" w:customStyle="1" w:styleId="s13">
    <w:name w:val="s13"/>
    <w:basedOn w:val="Domylnaczcionkaakapitu"/>
    <w:rsid w:val="00FC21AD"/>
  </w:style>
  <w:style w:type="table" w:styleId="Tabela-Siatka">
    <w:name w:val="Table Grid"/>
    <w:basedOn w:val="Standardowy"/>
    <w:uiPriority w:val="59"/>
    <w:rsid w:val="00F62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CE460-6663-40D8-A1D2-5A86081E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259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Krapkowice, dnia 30</vt:lpstr>
      <vt:lpstr>Krapkowice, dnia 30</vt:lpstr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Krapkowice, dnia 30</dc:title>
  <dc:subject/>
  <dc:creator>Dariusz Madera</dc:creator>
  <cp:keywords/>
  <cp:lastModifiedBy>kcz</cp:lastModifiedBy>
  <cp:revision>8</cp:revision>
  <cp:lastPrinted>2019-12-02T07:34:00Z</cp:lastPrinted>
  <dcterms:created xsi:type="dcterms:W3CDTF">2019-11-29T09:56:00Z</dcterms:created>
  <dcterms:modified xsi:type="dcterms:W3CDTF">2019-12-02T07:42:00Z</dcterms:modified>
</cp:coreProperties>
</file>