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85BFA" w14:textId="443A4A03" w:rsidR="00FE4908" w:rsidRDefault="00B660D2" w:rsidP="00FE4908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KCZ/ORG/ZM/</w:t>
      </w:r>
      <w:r w:rsidR="00420B94">
        <w:rPr>
          <w:rFonts w:ascii="Tahoma" w:hAnsi="Tahoma" w:cs="Tahoma"/>
          <w:sz w:val="16"/>
          <w:szCs w:val="16"/>
        </w:rPr>
        <w:t>122</w:t>
      </w:r>
      <w:r w:rsidR="005B0C5F">
        <w:rPr>
          <w:rFonts w:ascii="Tahoma" w:hAnsi="Tahoma" w:cs="Tahoma"/>
          <w:sz w:val="16"/>
          <w:szCs w:val="16"/>
        </w:rPr>
        <w:t>/</w:t>
      </w:r>
      <w:r w:rsidR="00D82881">
        <w:rPr>
          <w:rFonts w:ascii="Tahoma" w:hAnsi="Tahoma" w:cs="Tahoma"/>
          <w:sz w:val="16"/>
          <w:szCs w:val="16"/>
        </w:rPr>
        <w:t>12</w:t>
      </w:r>
      <w:r w:rsidR="00915E70">
        <w:rPr>
          <w:rFonts w:ascii="Tahoma" w:hAnsi="Tahoma" w:cs="Tahoma"/>
          <w:sz w:val="16"/>
          <w:szCs w:val="16"/>
        </w:rPr>
        <w:t>/2019</w:t>
      </w:r>
      <w:r w:rsidR="00FE4908">
        <w:rPr>
          <w:rFonts w:ascii="Tahoma" w:hAnsi="Tahoma" w:cs="Tahoma"/>
          <w:sz w:val="16"/>
          <w:szCs w:val="16"/>
        </w:rPr>
        <w:t xml:space="preserve">                                                                                          </w:t>
      </w:r>
      <w:r w:rsidR="00F21D1E">
        <w:rPr>
          <w:rFonts w:ascii="Tahoma" w:hAnsi="Tahoma" w:cs="Tahoma"/>
          <w:sz w:val="16"/>
          <w:szCs w:val="16"/>
        </w:rPr>
        <w:t xml:space="preserve">     </w:t>
      </w:r>
      <w:r w:rsidR="001D722C">
        <w:rPr>
          <w:rFonts w:ascii="Tahoma" w:hAnsi="Tahoma" w:cs="Tahoma"/>
          <w:sz w:val="16"/>
          <w:szCs w:val="16"/>
        </w:rPr>
        <w:t xml:space="preserve">    </w:t>
      </w:r>
      <w:r w:rsidR="00F21D1E">
        <w:rPr>
          <w:rFonts w:ascii="Tahoma" w:hAnsi="Tahoma" w:cs="Tahoma"/>
          <w:sz w:val="16"/>
          <w:szCs w:val="16"/>
        </w:rPr>
        <w:t xml:space="preserve">  </w:t>
      </w:r>
      <w:r w:rsidR="0046248B">
        <w:rPr>
          <w:rFonts w:ascii="Tahoma" w:hAnsi="Tahoma" w:cs="Tahoma"/>
          <w:sz w:val="16"/>
          <w:szCs w:val="16"/>
        </w:rPr>
        <w:t xml:space="preserve">   Krapkowice, dnia 13</w:t>
      </w:r>
      <w:r w:rsidR="005B0C5F">
        <w:rPr>
          <w:rFonts w:ascii="Tahoma" w:hAnsi="Tahoma" w:cs="Tahoma"/>
          <w:sz w:val="16"/>
          <w:szCs w:val="16"/>
        </w:rPr>
        <w:t>.</w:t>
      </w:r>
      <w:r w:rsidR="00D82881">
        <w:rPr>
          <w:rFonts w:ascii="Tahoma" w:hAnsi="Tahoma" w:cs="Tahoma"/>
          <w:sz w:val="16"/>
          <w:szCs w:val="16"/>
        </w:rPr>
        <w:t>12</w:t>
      </w:r>
      <w:r w:rsidR="00915E70">
        <w:rPr>
          <w:rFonts w:ascii="Tahoma" w:hAnsi="Tahoma" w:cs="Tahoma"/>
          <w:sz w:val="16"/>
          <w:szCs w:val="16"/>
        </w:rPr>
        <w:t>.2019</w:t>
      </w:r>
      <w:r w:rsidR="00FE4908">
        <w:rPr>
          <w:rFonts w:ascii="Tahoma" w:hAnsi="Tahoma" w:cs="Tahoma"/>
          <w:sz w:val="16"/>
          <w:szCs w:val="16"/>
        </w:rPr>
        <w:t>r.</w:t>
      </w:r>
    </w:p>
    <w:p w14:paraId="361D5D7D" w14:textId="77777777" w:rsidR="00FE4908" w:rsidRDefault="00FE4908" w:rsidP="00FE4908">
      <w:pPr>
        <w:rPr>
          <w:rFonts w:ascii="Tahoma" w:hAnsi="Tahoma" w:cs="Tahoma"/>
          <w:sz w:val="20"/>
          <w:szCs w:val="20"/>
        </w:rPr>
      </w:pPr>
    </w:p>
    <w:p w14:paraId="1F984BD2" w14:textId="77777777" w:rsidR="00FE4908" w:rsidRDefault="00FE4908" w:rsidP="00FE4908">
      <w:pPr>
        <w:rPr>
          <w:rFonts w:ascii="Tahoma" w:hAnsi="Tahoma" w:cs="Tahoma"/>
          <w:sz w:val="20"/>
          <w:szCs w:val="20"/>
        </w:rPr>
      </w:pPr>
    </w:p>
    <w:p w14:paraId="013400F9" w14:textId="014B13D3" w:rsidR="004A7857" w:rsidRPr="00D82881" w:rsidRDefault="00F22A8D" w:rsidP="00D82881">
      <w:pPr>
        <w:ind w:left="142" w:firstLine="5103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          </w:t>
      </w:r>
      <w:r w:rsidR="00D82881">
        <w:rPr>
          <w:rFonts w:ascii="Tahoma" w:hAnsi="Tahoma" w:cs="Tahoma"/>
          <w:b/>
          <w:sz w:val="18"/>
          <w:szCs w:val="18"/>
        </w:rPr>
        <w:t xml:space="preserve"> Wykonawcy</w:t>
      </w:r>
    </w:p>
    <w:p w14:paraId="43160C2D" w14:textId="77777777" w:rsidR="00FE4908" w:rsidRDefault="00FE4908" w:rsidP="00FE4908">
      <w:pPr>
        <w:rPr>
          <w:rFonts w:ascii="Tahoma" w:hAnsi="Tahoma" w:cs="Tahoma"/>
          <w:b/>
          <w:sz w:val="20"/>
          <w:szCs w:val="20"/>
        </w:rPr>
      </w:pPr>
    </w:p>
    <w:p w14:paraId="3FDDEB46" w14:textId="77777777" w:rsidR="007C5215" w:rsidRDefault="007C5215" w:rsidP="00FE4908">
      <w:pPr>
        <w:rPr>
          <w:rFonts w:ascii="Tahoma" w:hAnsi="Tahoma" w:cs="Tahoma"/>
          <w:b/>
          <w:sz w:val="20"/>
          <w:szCs w:val="20"/>
        </w:rPr>
      </w:pPr>
    </w:p>
    <w:p w14:paraId="3F97A1F7" w14:textId="7CA2B400" w:rsidR="00FE4908" w:rsidRDefault="00FE4908" w:rsidP="00FE4908">
      <w:pPr>
        <w:pStyle w:val="Tekstpodstawowy"/>
        <w:spacing w:after="0"/>
        <w:ind w:left="851" w:hanging="851"/>
        <w:jc w:val="both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/>
          <w:b/>
          <w:sz w:val="16"/>
          <w:szCs w:val="16"/>
        </w:rPr>
        <w:t>Dotyczy:  postępowania o udzielenie zamówienia publicznego w trybie przet</w:t>
      </w:r>
      <w:r w:rsidR="000D50EF">
        <w:rPr>
          <w:rFonts w:ascii="Tahoma" w:hAnsi="Tahoma"/>
          <w:b/>
          <w:sz w:val="16"/>
          <w:szCs w:val="16"/>
        </w:rPr>
        <w:t xml:space="preserve">argu nieograniczonego na </w:t>
      </w:r>
      <w:r w:rsidR="00083851">
        <w:rPr>
          <w:rFonts w:ascii="Tahoma" w:hAnsi="Tahoma"/>
          <w:b/>
          <w:sz w:val="16"/>
          <w:szCs w:val="16"/>
        </w:rPr>
        <w:t>dostaw</w:t>
      </w:r>
      <w:r w:rsidR="00E16128">
        <w:rPr>
          <w:rFonts w:ascii="Tahoma" w:hAnsi="Tahoma"/>
          <w:b/>
          <w:sz w:val="16"/>
          <w:szCs w:val="16"/>
        </w:rPr>
        <w:t xml:space="preserve">ę </w:t>
      </w:r>
      <w:r w:rsidR="00D82881">
        <w:rPr>
          <w:rFonts w:ascii="Tahoma" w:hAnsi="Tahoma"/>
          <w:b/>
          <w:sz w:val="16"/>
          <w:szCs w:val="16"/>
        </w:rPr>
        <w:t xml:space="preserve">rękawic medycznych </w:t>
      </w:r>
      <w:r>
        <w:rPr>
          <w:rFonts w:ascii="Tahoma" w:hAnsi="Tahoma"/>
          <w:b/>
          <w:sz w:val="16"/>
          <w:szCs w:val="16"/>
        </w:rPr>
        <w:t xml:space="preserve"> dla Krapkowickiego Centrum Zdrowi</w:t>
      </w:r>
      <w:r w:rsidR="0075712A">
        <w:rPr>
          <w:rFonts w:ascii="Tahoma" w:hAnsi="Tahoma"/>
          <w:b/>
          <w:sz w:val="16"/>
          <w:szCs w:val="16"/>
        </w:rPr>
        <w:t>a Sp. z o.o.</w:t>
      </w:r>
      <w:r w:rsidR="005B0C5F">
        <w:rPr>
          <w:rFonts w:ascii="Tahoma" w:hAnsi="Tahoma"/>
          <w:b/>
          <w:sz w:val="16"/>
          <w:szCs w:val="16"/>
        </w:rPr>
        <w:t xml:space="preserve">, nr postępowania </w:t>
      </w:r>
      <w:r w:rsidR="00D82881">
        <w:rPr>
          <w:rFonts w:ascii="Tahoma" w:hAnsi="Tahoma"/>
          <w:b/>
          <w:sz w:val="16"/>
          <w:szCs w:val="16"/>
        </w:rPr>
        <w:t>14</w:t>
      </w:r>
      <w:r w:rsidR="005B0C5F">
        <w:rPr>
          <w:rFonts w:ascii="Tahoma" w:hAnsi="Tahoma"/>
          <w:b/>
          <w:sz w:val="16"/>
          <w:szCs w:val="16"/>
        </w:rPr>
        <w:t>/</w:t>
      </w:r>
      <w:r w:rsidR="00D82881">
        <w:rPr>
          <w:rFonts w:ascii="Tahoma" w:hAnsi="Tahoma"/>
          <w:b/>
          <w:sz w:val="16"/>
          <w:szCs w:val="16"/>
        </w:rPr>
        <w:t>XII</w:t>
      </w:r>
      <w:r w:rsidR="00083851">
        <w:rPr>
          <w:rFonts w:ascii="Tahoma" w:hAnsi="Tahoma"/>
          <w:b/>
          <w:sz w:val="16"/>
          <w:szCs w:val="16"/>
        </w:rPr>
        <w:t>/2019</w:t>
      </w:r>
    </w:p>
    <w:p w14:paraId="372D49C9" w14:textId="77777777" w:rsidR="00FE4908" w:rsidRDefault="00FE4908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14:paraId="5F7481AE" w14:textId="77777777" w:rsidR="007C5215" w:rsidRDefault="007C5215" w:rsidP="00FE4908">
      <w:pPr>
        <w:pStyle w:val="Tekstpodstawowy"/>
        <w:spacing w:after="0"/>
        <w:jc w:val="both"/>
        <w:rPr>
          <w:rFonts w:ascii="Tahoma" w:hAnsi="Tahoma"/>
          <w:sz w:val="16"/>
          <w:szCs w:val="16"/>
        </w:rPr>
      </w:pPr>
    </w:p>
    <w:p w14:paraId="139FCC00" w14:textId="57A42EEF" w:rsidR="00FE4908" w:rsidRPr="00FF2FF6" w:rsidRDefault="00FE4908" w:rsidP="00FE4908">
      <w:pPr>
        <w:pStyle w:val="Tekstpodstawowy"/>
        <w:spacing w:after="0"/>
        <w:jc w:val="both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Zamawiający - Krapkowickie Centrum Zdrowia Sp. z o.o. i</w:t>
      </w:r>
      <w:r w:rsidR="0046248B" w:rsidRPr="00FF2FF6">
        <w:rPr>
          <w:rFonts w:ascii="Tahoma" w:hAnsi="Tahoma" w:cs="Tahoma"/>
          <w:sz w:val="18"/>
          <w:szCs w:val="18"/>
        </w:rPr>
        <w:t>nformuje, że w dniu 1</w:t>
      </w:r>
      <w:r w:rsidR="00FF2FF6">
        <w:rPr>
          <w:rFonts w:ascii="Tahoma" w:hAnsi="Tahoma" w:cs="Tahoma"/>
          <w:sz w:val="18"/>
          <w:szCs w:val="18"/>
        </w:rPr>
        <w:t>1</w:t>
      </w:r>
      <w:r w:rsidR="000516A1" w:rsidRPr="00FF2FF6">
        <w:rPr>
          <w:rFonts w:ascii="Tahoma" w:hAnsi="Tahoma" w:cs="Tahoma"/>
          <w:sz w:val="18"/>
          <w:szCs w:val="18"/>
        </w:rPr>
        <w:t>.</w:t>
      </w:r>
      <w:r w:rsidR="00D82881" w:rsidRPr="00FF2FF6">
        <w:rPr>
          <w:rFonts w:ascii="Tahoma" w:hAnsi="Tahoma" w:cs="Tahoma"/>
          <w:sz w:val="18"/>
          <w:szCs w:val="18"/>
        </w:rPr>
        <w:t>12</w:t>
      </w:r>
      <w:r w:rsidR="00083851" w:rsidRPr="00FF2FF6">
        <w:rPr>
          <w:rFonts w:ascii="Tahoma" w:hAnsi="Tahoma" w:cs="Tahoma"/>
          <w:sz w:val="18"/>
          <w:szCs w:val="18"/>
        </w:rPr>
        <w:t>.2019</w:t>
      </w:r>
      <w:r w:rsidR="00AE03DF" w:rsidRPr="00FF2FF6">
        <w:rPr>
          <w:rFonts w:ascii="Tahoma" w:hAnsi="Tahoma" w:cs="Tahoma"/>
          <w:sz w:val="18"/>
          <w:szCs w:val="18"/>
        </w:rPr>
        <w:t>r.</w:t>
      </w:r>
      <w:r w:rsidRPr="00FF2FF6">
        <w:rPr>
          <w:rFonts w:ascii="Tahoma" w:hAnsi="Tahoma" w:cs="Tahoma"/>
          <w:sz w:val="18"/>
          <w:szCs w:val="18"/>
        </w:rPr>
        <w:t xml:space="preserve"> wpłynęły pytania dotyczące przedmiotu zamówienia dla ww. postępowani</w:t>
      </w:r>
      <w:r w:rsidR="00921C45" w:rsidRPr="00FF2FF6">
        <w:rPr>
          <w:rFonts w:ascii="Tahoma" w:hAnsi="Tahoma" w:cs="Tahoma"/>
          <w:sz w:val="18"/>
          <w:szCs w:val="18"/>
        </w:rPr>
        <w:t>a. Poniżej podajemy treść pytań</w:t>
      </w:r>
      <w:r w:rsidR="00AE03DF" w:rsidRPr="00FF2FF6">
        <w:rPr>
          <w:rFonts w:ascii="Tahoma" w:hAnsi="Tahoma" w:cs="Tahoma"/>
          <w:sz w:val="18"/>
          <w:szCs w:val="18"/>
        </w:rPr>
        <w:t xml:space="preserve"> </w:t>
      </w:r>
      <w:r w:rsidRPr="00FF2FF6">
        <w:rPr>
          <w:rFonts w:ascii="Tahoma" w:hAnsi="Tahoma" w:cs="Tahoma"/>
          <w:sz w:val="18"/>
          <w:szCs w:val="18"/>
        </w:rPr>
        <w:t>i udzielone odpowiedzi.</w:t>
      </w:r>
    </w:p>
    <w:p w14:paraId="7461E307" w14:textId="77777777" w:rsidR="00FE4908" w:rsidRPr="00FF2FF6" w:rsidRDefault="00FE4908" w:rsidP="00FE4908">
      <w:pPr>
        <w:rPr>
          <w:rFonts w:ascii="Tahoma" w:hAnsi="Tahoma" w:cs="Tahoma"/>
          <w:sz w:val="18"/>
          <w:szCs w:val="18"/>
        </w:rPr>
      </w:pPr>
    </w:p>
    <w:p w14:paraId="6A4F8B3C" w14:textId="656BDA1A" w:rsidR="00203299" w:rsidRPr="00FF2FF6" w:rsidRDefault="00FF2FF6" w:rsidP="00FE4908">
      <w:pPr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Pytanie 1</w:t>
      </w:r>
    </w:p>
    <w:p w14:paraId="006DB3A2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1, poz. 1</w:t>
      </w:r>
    </w:p>
    <w:p w14:paraId="0B90F9FD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Czy Zamawiający dopuści rękawice jedynie wewnętrznie chlorowane, o nieznacznej i nieodczuwalnej różnicy w grubości wynoszącej na palcu 0,10±0,01 mm, na dłoni 0,07±0,01 mm, na mankiecie 0,07±0,01 mm oraz poziomem AQL≤1.5 spełniające pozostałe wymagania SIWZ?</w:t>
      </w:r>
    </w:p>
    <w:p w14:paraId="3BE86C11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53D311DD" w14:textId="7C49F27C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63611E0B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5DCC77D3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Pytanie 2</w:t>
      </w:r>
    </w:p>
    <w:p w14:paraId="1FCA6A8F" w14:textId="4A2A8F68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1, poz. 1</w:t>
      </w:r>
    </w:p>
    <w:p w14:paraId="3366AC45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Czy Zamawiający dopuści rękawice w kolorze fioletowym, chlorowane, z wewnętrzną warstwą pielęgnacyjno-nawilżającą (witamina E, olejek migdałowy, gliceryna), grubości na palcu 0,10±0,01 mm, na dłoni 0,07±0,01 mm, na mankiecie 0,06±0,01 mm, pozostałe wymagania zgodnie z SIWZ?</w:t>
      </w:r>
    </w:p>
    <w:p w14:paraId="4F0CE102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3C20DC99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53BBAF60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5BDA258E" w14:textId="50CA322E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 xml:space="preserve">Pytanie </w:t>
      </w:r>
      <w:r>
        <w:rPr>
          <w:rFonts w:ascii="Tahoma" w:hAnsi="Tahoma" w:cs="Tahoma"/>
          <w:b/>
          <w:bCs/>
          <w:sz w:val="18"/>
          <w:szCs w:val="18"/>
          <w:u w:val="single"/>
        </w:rPr>
        <w:t>3</w:t>
      </w:r>
    </w:p>
    <w:p w14:paraId="5ADF8CA7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1, poz. 2</w:t>
      </w:r>
    </w:p>
    <w:p w14:paraId="4D23DB3A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Prosimy Zamawiającego o dopuszczenie rękawic jedynie wewnętrznie chlorowanych, długości min. 290 mm, grubości na palcu 0,16±0,02 mm, na dłoni 0,09±0,02 mm, na mankiecie 0,08±0,02 mm, które spełniają pozostałe wymagania.</w:t>
      </w:r>
    </w:p>
    <w:p w14:paraId="6243CEE3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5E64D293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5CEF31C2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77F3E2DA" w14:textId="1C51CD0B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 xml:space="preserve">Pytanie </w:t>
      </w:r>
      <w:r>
        <w:rPr>
          <w:rFonts w:ascii="Tahoma" w:hAnsi="Tahoma" w:cs="Tahoma"/>
          <w:b/>
          <w:bCs/>
          <w:sz w:val="18"/>
          <w:szCs w:val="18"/>
          <w:u w:val="single"/>
        </w:rPr>
        <w:t>4</w:t>
      </w:r>
    </w:p>
    <w:p w14:paraId="0283ED5A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1, poz. 3</w:t>
      </w:r>
    </w:p>
    <w:p w14:paraId="1A354FFE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Czy Zamawiający dopuści rękawice z poziomem protein ≤50µg/g, AQL≤1.5 oraz grubości na palcu 0,11±0,02 mm, na dłoni 0,10±0,02 mm, na mankiecie 0,07±0,02 mm, spełniające pozostałe wymagania SIWZ?</w:t>
      </w:r>
    </w:p>
    <w:p w14:paraId="5F54CFF1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53BA430A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2BAAC574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0933DEB0" w14:textId="6E048F0E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 xml:space="preserve">Pytanie </w:t>
      </w:r>
      <w:r>
        <w:rPr>
          <w:rFonts w:ascii="Tahoma" w:hAnsi="Tahoma" w:cs="Tahoma"/>
          <w:b/>
          <w:bCs/>
          <w:sz w:val="18"/>
          <w:szCs w:val="18"/>
          <w:u w:val="single"/>
        </w:rPr>
        <w:t>5</w:t>
      </w:r>
    </w:p>
    <w:p w14:paraId="09390436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1, poz. 5</w:t>
      </w:r>
    </w:p>
    <w:p w14:paraId="6B634AA1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Prosimy Zamawiającego o dopuszczenie rękawic jedynie wewnętrznie chlorowanych, grubości na palcu 0,12±0,02 mm, na dłoni 0,07±0,02 mm, na mankiecie 0,06±0,02 mm, pakowanych a’100szt z przeliczeniem zamawianych ilości, które spełniają pozostałe wymagania.</w:t>
      </w:r>
    </w:p>
    <w:p w14:paraId="5165BF6B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476D4243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4593EEBD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3FF0F104" w14:textId="514424A5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 xml:space="preserve">Pytanie </w:t>
      </w:r>
      <w:r>
        <w:rPr>
          <w:rFonts w:ascii="Tahoma" w:hAnsi="Tahoma" w:cs="Tahoma"/>
          <w:b/>
          <w:bCs/>
          <w:sz w:val="18"/>
          <w:szCs w:val="18"/>
          <w:u w:val="single"/>
        </w:rPr>
        <w:t>6</w:t>
      </w:r>
    </w:p>
    <w:p w14:paraId="1518764C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1, poz. 5</w:t>
      </w:r>
    </w:p>
    <w:p w14:paraId="667F081D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 xml:space="preserve">Czy Zamawiający dopuści rękawice zewnętrznie </w:t>
      </w:r>
      <w:proofErr w:type="spellStart"/>
      <w:r w:rsidRPr="00FF2FF6">
        <w:rPr>
          <w:rFonts w:ascii="Tahoma" w:hAnsi="Tahoma" w:cs="Tahoma"/>
          <w:sz w:val="18"/>
          <w:szCs w:val="18"/>
        </w:rPr>
        <w:t>polimerowane</w:t>
      </w:r>
      <w:proofErr w:type="spellEnd"/>
      <w:r w:rsidRPr="00FF2FF6">
        <w:rPr>
          <w:rFonts w:ascii="Tahoma" w:hAnsi="Tahoma" w:cs="Tahoma"/>
          <w:sz w:val="18"/>
          <w:szCs w:val="18"/>
        </w:rPr>
        <w:t xml:space="preserve"> i wewnętrznie chlorowane, o grubości na palcu 0,10±0,01 mm, na dłoni 0,08±0,01 mm, na mankiecie 0,06±0,01 mm, pozostałe wymagania zgodnie z SIWZ?</w:t>
      </w:r>
    </w:p>
    <w:p w14:paraId="573A9FCD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7F115ED3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586FBF4F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04EB3301" w14:textId="77777777" w:rsid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</w:p>
    <w:p w14:paraId="3B4BE59F" w14:textId="5AA16D8E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lastRenderedPageBreak/>
        <w:t xml:space="preserve">Pytanie </w:t>
      </w:r>
      <w:r>
        <w:rPr>
          <w:rFonts w:ascii="Tahoma" w:hAnsi="Tahoma" w:cs="Tahoma"/>
          <w:b/>
          <w:bCs/>
          <w:sz w:val="18"/>
          <w:szCs w:val="18"/>
          <w:u w:val="single"/>
        </w:rPr>
        <w:t>7</w:t>
      </w:r>
    </w:p>
    <w:p w14:paraId="54FAC888" w14:textId="4E1062F0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2, poz. 1</w:t>
      </w:r>
    </w:p>
    <w:p w14:paraId="33EBEF62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 xml:space="preserve">Czy Zamawiający dopuści rękawice w kolorze brązowym, długości min. 280 mm, obustronnie </w:t>
      </w:r>
      <w:proofErr w:type="spellStart"/>
      <w:r w:rsidRPr="00FF2FF6">
        <w:rPr>
          <w:rFonts w:ascii="Tahoma" w:hAnsi="Tahoma" w:cs="Tahoma"/>
          <w:sz w:val="18"/>
          <w:szCs w:val="18"/>
        </w:rPr>
        <w:t>polimerowane</w:t>
      </w:r>
      <w:proofErr w:type="spellEnd"/>
      <w:r w:rsidRPr="00FF2FF6">
        <w:rPr>
          <w:rFonts w:ascii="Tahoma" w:hAnsi="Tahoma" w:cs="Tahoma"/>
          <w:sz w:val="18"/>
          <w:szCs w:val="18"/>
        </w:rPr>
        <w:t>, grubości na palcu 0,20±0,02 mm, na dłoni 0,18±0,02 mm, na mankiecie 0,16±0,02 mm, spełniające pozostałe wymagania SIWZ?</w:t>
      </w:r>
    </w:p>
    <w:p w14:paraId="520B20E0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0FF90FCA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60DF66C3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505F7EA0" w14:textId="35F815DA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 xml:space="preserve">Pytanie </w:t>
      </w:r>
      <w:r>
        <w:rPr>
          <w:rFonts w:ascii="Tahoma" w:hAnsi="Tahoma" w:cs="Tahoma"/>
          <w:b/>
          <w:bCs/>
          <w:sz w:val="18"/>
          <w:szCs w:val="18"/>
          <w:u w:val="single"/>
        </w:rPr>
        <w:t>8</w:t>
      </w:r>
    </w:p>
    <w:p w14:paraId="7A89A4C0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</w:rPr>
      </w:pPr>
      <w:r w:rsidRPr="00FF2FF6">
        <w:rPr>
          <w:rFonts w:ascii="Tahoma" w:hAnsi="Tahoma" w:cs="Tahoma"/>
          <w:b/>
          <w:bCs/>
          <w:sz w:val="18"/>
          <w:szCs w:val="18"/>
        </w:rPr>
        <w:t>Część 2, poz. 2</w:t>
      </w:r>
    </w:p>
    <w:p w14:paraId="0D8257C8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 xml:space="preserve">Prosimy Zamawiającego o dopuszczenie rękawic obustronnie </w:t>
      </w:r>
      <w:proofErr w:type="spellStart"/>
      <w:r w:rsidRPr="00FF2FF6">
        <w:rPr>
          <w:rFonts w:ascii="Tahoma" w:hAnsi="Tahoma" w:cs="Tahoma"/>
          <w:sz w:val="18"/>
          <w:szCs w:val="18"/>
        </w:rPr>
        <w:t>polimerowanych</w:t>
      </w:r>
      <w:proofErr w:type="spellEnd"/>
      <w:r w:rsidRPr="00FF2FF6">
        <w:rPr>
          <w:rFonts w:ascii="Tahoma" w:hAnsi="Tahoma" w:cs="Tahoma"/>
          <w:sz w:val="18"/>
          <w:szCs w:val="18"/>
        </w:rPr>
        <w:t>, długości min. 280 mm, grubości na palcu 0,17±0,02 mm, na dłoni 0,15±0,02 mm, na mankiecie 0,13±0,02 mm, o lepszym poziomie AQL=0.65, pozostałe wymagania zgodnie z SIWZ.</w:t>
      </w:r>
    </w:p>
    <w:p w14:paraId="75763163" w14:textId="77777777" w:rsidR="00FF2FF6" w:rsidRPr="00FF2FF6" w:rsidRDefault="00FF2FF6" w:rsidP="00FF2FF6">
      <w:pPr>
        <w:pStyle w:val="Bezodstpw"/>
        <w:rPr>
          <w:rFonts w:ascii="Tahoma" w:hAnsi="Tahoma" w:cs="Tahoma"/>
          <w:b/>
          <w:bCs/>
          <w:sz w:val="18"/>
          <w:szCs w:val="18"/>
          <w:u w:val="single"/>
        </w:rPr>
      </w:pPr>
      <w:r w:rsidRPr="00FF2FF6">
        <w:rPr>
          <w:rFonts w:ascii="Tahoma" w:hAnsi="Tahoma" w:cs="Tahoma"/>
          <w:b/>
          <w:bCs/>
          <w:sz w:val="18"/>
          <w:szCs w:val="18"/>
          <w:u w:val="single"/>
        </w:rPr>
        <w:t>Odpowiedź:</w:t>
      </w:r>
    </w:p>
    <w:p w14:paraId="5251880B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  <w:r w:rsidRPr="00FF2FF6">
        <w:rPr>
          <w:rFonts w:ascii="Tahoma" w:hAnsi="Tahoma" w:cs="Tahoma"/>
          <w:sz w:val="18"/>
          <w:szCs w:val="18"/>
        </w:rPr>
        <w:t>Zgodnie z SIWZ</w:t>
      </w:r>
    </w:p>
    <w:p w14:paraId="1CDCE930" w14:textId="77777777" w:rsidR="00FF2FF6" w:rsidRPr="00FF2FF6" w:rsidRDefault="00FF2FF6" w:rsidP="00FF2FF6">
      <w:pPr>
        <w:pStyle w:val="Bezodstpw"/>
        <w:rPr>
          <w:rFonts w:ascii="Tahoma" w:hAnsi="Tahoma" w:cs="Tahoma"/>
          <w:sz w:val="18"/>
          <w:szCs w:val="18"/>
        </w:rPr>
      </w:pPr>
    </w:p>
    <w:p w14:paraId="4B061729" w14:textId="77777777" w:rsidR="00427481" w:rsidRPr="008911B9" w:rsidRDefault="00427481" w:rsidP="00556856">
      <w:pPr>
        <w:rPr>
          <w:rFonts w:ascii="Tahoma" w:hAnsi="Tahoma" w:cs="Tahoma"/>
          <w:sz w:val="18"/>
          <w:szCs w:val="18"/>
        </w:rPr>
      </w:pPr>
    </w:p>
    <w:p w14:paraId="15A457CA" w14:textId="77777777" w:rsidR="00FE4908" w:rsidRPr="00987FAD" w:rsidRDefault="00FE4908" w:rsidP="00FE4908">
      <w:pPr>
        <w:jc w:val="both"/>
        <w:rPr>
          <w:rFonts w:ascii="Tahoma" w:eastAsia="Arial Unicode MS" w:hAnsi="Tahoma" w:cs="Tahoma"/>
          <w:b/>
          <w:sz w:val="18"/>
          <w:szCs w:val="18"/>
          <w:lang w:eastAsia="en-US"/>
        </w:rPr>
      </w:pPr>
      <w:r w:rsidRPr="00987FAD">
        <w:rPr>
          <w:rFonts w:ascii="Tahoma" w:eastAsia="Arial Unicode MS" w:hAnsi="Tahoma" w:cs="Tahoma"/>
          <w:b/>
          <w:sz w:val="18"/>
          <w:szCs w:val="18"/>
          <w:lang w:eastAsia="en-US"/>
        </w:rPr>
        <w:t>Niniejsze wyjaśnienia stanowią integralną część SIWZ.</w:t>
      </w:r>
    </w:p>
    <w:p w14:paraId="5CC8ADB5" w14:textId="77777777" w:rsidR="00AB7B38" w:rsidRPr="0075712A" w:rsidRDefault="00FE4908" w:rsidP="00BB7403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</w:t>
      </w:r>
      <w:r w:rsidR="00921C45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</w:t>
      </w:r>
    </w:p>
    <w:p w14:paraId="68363D08" w14:textId="77777777" w:rsidR="00AA39E5" w:rsidRDefault="00AA39E5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14:paraId="6B872E8C" w14:textId="77777777" w:rsidR="00AA39E5" w:rsidRDefault="00AA39E5" w:rsidP="0082241E">
      <w:pPr>
        <w:ind w:left="6804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</w:p>
    <w:p w14:paraId="19BCE3FB" w14:textId="4A0094E0" w:rsidR="00F21D1E" w:rsidRPr="0075712A" w:rsidRDefault="00420B94" w:rsidP="00420B94">
      <w:pPr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                                                                                                         </w:t>
      </w:r>
      <w:bookmarkStart w:id="0" w:name="_GoBack"/>
      <w:bookmarkEnd w:id="0"/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   </w:t>
      </w:r>
      <w:r w:rsidR="00921C45" w:rsidRPr="0075712A">
        <w:rPr>
          <w:rFonts w:ascii="Tahoma" w:eastAsia="Arial Unicode MS" w:hAnsi="Tahoma" w:cs="Tahoma"/>
          <w:sz w:val="18"/>
          <w:szCs w:val="18"/>
          <w:lang w:eastAsia="en-US"/>
        </w:rPr>
        <w:t>Z poważaniem</w:t>
      </w:r>
      <w:r w:rsidR="00FE4908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21D1E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   </w:t>
      </w:r>
      <w:r w:rsidR="00FE4908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</w:p>
    <w:p w14:paraId="79C814D9" w14:textId="483AD561" w:rsidR="00C701D7" w:rsidRPr="00420B94" w:rsidRDefault="0082241E" w:rsidP="00420B94">
      <w:pPr>
        <w:ind w:firstLine="6096"/>
        <w:jc w:val="both"/>
        <w:rPr>
          <w:rFonts w:ascii="Tahoma" w:eastAsia="Arial Unicode MS" w:hAnsi="Tahoma" w:cs="Tahoma"/>
          <w:sz w:val="18"/>
          <w:szCs w:val="18"/>
          <w:lang w:eastAsia="en-US"/>
        </w:rPr>
      </w:pPr>
      <w:r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3B2992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 </w:t>
      </w:r>
      <w:r w:rsidR="00A55035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  <w:r w:rsidR="00F21D1E" w:rsidRPr="0075712A">
        <w:rPr>
          <w:rFonts w:ascii="Tahoma" w:eastAsia="Arial Unicode MS" w:hAnsi="Tahoma" w:cs="Tahoma"/>
          <w:sz w:val="18"/>
          <w:szCs w:val="18"/>
          <w:lang w:eastAsia="en-US"/>
        </w:rPr>
        <w:t xml:space="preserve"> </w:t>
      </w:r>
    </w:p>
    <w:p w14:paraId="221877C8" w14:textId="583ACAC6" w:rsidR="00C701D7" w:rsidRDefault="00420B94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                                                                                            Prokurent</w:t>
      </w:r>
    </w:p>
    <w:p w14:paraId="70BA3F51" w14:textId="6281F1F5" w:rsidR="00420B94" w:rsidRDefault="00420B94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                                                                             Krapkowickiego Centrum Zdrowia Sp. z o.o.</w:t>
      </w:r>
    </w:p>
    <w:p w14:paraId="5D388FFF" w14:textId="38216FF0" w:rsidR="00420B94" w:rsidRDefault="00420B94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  <w:r>
        <w:rPr>
          <w:rFonts w:ascii="Tahoma" w:eastAsia="Arial Unicode MS" w:hAnsi="Tahoma" w:cs="Tahoma"/>
          <w:sz w:val="19"/>
          <w:szCs w:val="19"/>
          <w:lang w:eastAsia="en-US"/>
        </w:rPr>
        <w:t xml:space="preserve">                                                                                                         Violetta Wilk</w:t>
      </w:r>
    </w:p>
    <w:p w14:paraId="1FB7F705" w14:textId="77777777" w:rsidR="00F21D1E" w:rsidRDefault="00F21D1E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F8C399B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18AD163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58FBA53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25EBE9A1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66E997B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3C02F547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5888665B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3CB886E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323D8F7F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EB6C310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4664B67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23677B5F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53F4B3E4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DA61D7F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8C69204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4DC671E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66C9E32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FFDDC1F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78F28A0B" w14:textId="77777777" w:rsidR="00BA7710" w:rsidRDefault="00BA7710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BA6C0B6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73BAB36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723E6B8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7571235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26274A4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62174F1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2C9038B0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33DB8A6F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85A9DA4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75E63D6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1B28D89E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90AF101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03CC7168" w14:textId="77777777" w:rsidR="00CC075D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5527658B" w14:textId="77777777" w:rsidR="00BC160E" w:rsidRDefault="00BC160E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636F5944" w14:textId="77777777" w:rsidR="00CC075D" w:rsidRPr="00921C45" w:rsidRDefault="00CC075D" w:rsidP="00FE4908">
      <w:pPr>
        <w:jc w:val="both"/>
        <w:rPr>
          <w:rFonts w:ascii="Tahoma" w:eastAsia="Arial Unicode MS" w:hAnsi="Tahoma" w:cs="Tahoma"/>
          <w:sz w:val="19"/>
          <w:szCs w:val="19"/>
          <w:lang w:eastAsia="en-US"/>
        </w:rPr>
      </w:pPr>
    </w:p>
    <w:p w14:paraId="41C06264" w14:textId="77777777" w:rsidR="00921C45" w:rsidRPr="00DD1C04" w:rsidRDefault="00FE4908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="Tahoma" w:eastAsia="Arial Unicode MS" w:hAnsi="Tahoma" w:cs="Tahoma"/>
          <w:sz w:val="20"/>
          <w:szCs w:val="20"/>
          <w:lang w:eastAsia="en-US"/>
        </w:rPr>
        <w:t xml:space="preserve"> </w:t>
      </w:r>
      <w:r w:rsidR="00921C45" w:rsidRPr="00DD1C04">
        <w:rPr>
          <w:rFonts w:asciiTheme="minorHAnsi" w:hAnsiTheme="minorHAnsi" w:cs="Tahoma"/>
          <w:sz w:val="14"/>
        </w:rPr>
        <w:t>kopia 1a/a,</w:t>
      </w:r>
    </w:p>
    <w:p w14:paraId="0C8B6442" w14:textId="77777777" w:rsidR="00921C45" w:rsidRPr="00DD1C04" w:rsidRDefault="00921C45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 w:rsidRPr="00DD1C04">
        <w:rPr>
          <w:rFonts w:asciiTheme="minorHAnsi" w:hAnsiTheme="minorHAnsi" w:cs="Tahoma"/>
          <w:sz w:val="14"/>
        </w:rPr>
        <w:t>wykonawcy składający pytania,</w:t>
      </w:r>
    </w:p>
    <w:p w14:paraId="5A91E7DB" w14:textId="77777777" w:rsidR="00C96A0C" w:rsidRPr="00921C45" w:rsidRDefault="00921C45" w:rsidP="00936D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rPr>
          <w:rFonts w:asciiTheme="minorHAnsi" w:hAnsiTheme="minorHAnsi" w:cs="Tahoma"/>
          <w:sz w:val="14"/>
        </w:rPr>
      </w:pPr>
      <w:r>
        <w:rPr>
          <w:rFonts w:asciiTheme="minorHAnsi" w:hAnsiTheme="minorHAnsi" w:cs="Tahoma"/>
          <w:sz w:val="14"/>
        </w:rPr>
        <w:t>strona internetowa Zamawiającego</w:t>
      </w:r>
    </w:p>
    <w:sectPr w:rsidR="00C96A0C" w:rsidRPr="00921C45" w:rsidSect="00921C45">
      <w:footerReference w:type="default" r:id="rId11"/>
      <w:headerReference w:type="first" r:id="rId12"/>
      <w:footerReference w:type="first" r:id="rId13"/>
      <w:pgSz w:w="11907" w:h="16840" w:code="9"/>
      <w:pgMar w:top="709" w:right="850" w:bottom="1134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7CC95" w14:textId="77777777" w:rsidR="00975E04" w:rsidRDefault="00975E04">
      <w:r>
        <w:separator/>
      </w:r>
    </w:p>
  </w:endnote>
  <w:endnote w:type="continuationSeparator" w:id="0">
    <w:p w14:paraId="76480657" w14:textId="77777777" w:rsidR="00975E04" w:rsidRDefault="00975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D76318t00">
    <w:altName w:val="Times New Roman"/>
    <w:charset w:val="EE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8" w:type="dxa"/>
      <w:tblInd w:w="-743" w:type="dxa"/>
      <w:tblLook w:val="04A0" w:firstRow="1" w:lastRow="0" w:firstColumn="1" w:lastColumn="0" w:noHBand="0" w:noVBand="1"/>
    </w:tblPr>
    <w:tblGrid>
      <w:gridCol w:w="2694"/>
      <w:gridCol w:w="3119"/>
      <w:gridCol w:w="5445"/>
    </w:tblGrid>
    <w:tr w:rsidR="00CD0D15" w:rsidRPr="00501716" w14:paraId="5472260E" w14:textId="77777777" w:rsidTr="00F576D6">
      <w:trPr>
        <w:trHeight w:hRule="exact" w:val="170"/>
      </w:trPr>
      <w:tc>
        <w:tcPr>
          <w:tcW w:w="2694" w:type="dxa"/>
          <w:vAlign w:val="center"/>
        </w:tcPr>
        <w:p w14:paraId="054955CA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14:paraId="696CD0A4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14:paraId="0E8D0E81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Przedsiębiorstwa:</w:t>
          </w:r>
        </w:p>
      </w:tc>
    </w:tr>
    <w:tr w:rsidR="00CD0D15" w:rsidRPr="00501716" w14:paraId="44CABBBB" w14:textId="77777777" w:rsidTr="00F576D6">
      <w:trPr>
        <w:trHeight w:hRule="exact" w:val="170"/>
      </w:trPr>
      <w:tc>
        <w:tcPr>
          <w:tcW w:w="2694" w:type="dxa"/>
          <w:vAlign w:val="center"/>
        </w:tcPr>
        <w:p w14:paraId="3A2AD3F5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14:paraId="181234EC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14:paraId="0D85103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CD0D15" w:rsidRPr="00501716" w14:paraId="3608B651" w14:textId="77777777" w:rsidTr="00F576D6">
      <w:trPr>
        <w:trHeight w:hRule="exact" w:val="170"/>
      </w:trPr>
      <w:tc>
        <w:tcPr>
          <w:tcW w:w="2694" w:type="dxa"/>
          <w:vAlign w:val="center"/>
        </w:tcPr>
        <w:p w14:paraId="3090DAEA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14:paraId="402AFEA7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14:paraId="4C78169F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 xml:space="preserve">NASZ SZPITAL 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CD0D15" w:rsidRPr="00501716" w14:paraId="1E8BAB31" w14:textId="77777777" w:rsidTr="00F576D6">
      <w:trPr>
        <w:trHeight w:hRule="exact" w:val="170"/>
      </w:trPr>
      <w:tc>
        <w:tcPr>
          <w:tcW w:w="2694" w:type="dxa"/>
          <w:vAlign w:val="center"/>
        </w:tcPr>
        <w:p w14:paraId="07471221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faks 774459826</w:t>
          </w:r>
        </w:p>
      </w:tc>
      <w:tc>
        <w:tcPr>
          <w:tcW w:w="3119" w:type="dxa"/>
          <w:vAlign w:val="center"/>
        </w:tcPr>
        <w:p w14:paraId="4C8F2127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14:paraId="29F7B29B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CD0D15" w:rsidRPr="00501716" w14:paraId="24B6FD5E" w14:textId="77777777" w:rsidTr="00F576D6">
      <w:trPr>
        <w:trHeight w:hRule="exact" w:val="170"/>
      </w:trPr>
      <w:tc>
        <w:tcPr>
          <w:tcW w:w="2694" w:type="dxa"/>
          <w:vAlign w:val="center"/>
        </w:tcPr>
        <w:p w14:paraId="6F334A32" w14:textId="4196DA30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>
            <w:rPr>
              <w:rFonts w:ascii="Calibri" w:hAnsi="Calibri"/>
              <w:color w:val="808080"/>
              <w:sz w:val="14"/>
              <w:szCs w:val="14"/>
            </w:rPr>
            <w:t xml:space="preserve">zakładowy: </w:t>
          </w:r>
          <w:r w:rsidR="007A419F">
            <w:rPr>
              <w:rFonts w:ascii="Calibri" w:hAnsi="Calibri"/>
              <w:color w:val="808080"/>
              <w:sz w:val="14"/>
              <w:szCs w:val="14"/>
            </w:rPr>
            <w:t>5 498 500,00</w:t>
          </w: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zł.</w:t>
          </w:r>
        </w:p>
      </w:tc>
      <w:tc>
        <w:tcPr>
          <w:tcW w:w="3119" w:type="dxa"/>
          <w:vAlign w:val="center"/>
        </w:tcPr>
        <w:p w14:paraId="1DB24060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14:paraId="5A5C5F0B" w14:textId="77777777" w:rsidR="00CD0D15" w:rsidRPr="00501716" w:rsidRDefault="00CD0D15" w:rsidP="00F576D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14:paraId="1B22C6DB" w14:textId="77777777" w:rsidR="00CD0D15" w:rsidRDefault="00CD0D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9362C" w14:textId="77777777" w:rsidR="006F5CB1" w:rsidRDefault="006F5CB1"/>
  <w:tbl>
    <w:tblPr>
      <w:tblW w:w="11258" w:type="dxa"/>
      <w:tblInd w:w="-743" w:type="dxa"/>
      <w:tblLook w:val="04A0" w:firstRow="1" w:lastRow="0" w:firstColumn="1" w:lastColumn="0" w:noHBand="0" w:noVBand="1"/>
    </w:tblPr>
    <w:tblGrid>
      <w:gridCol w:w="2694"/>
      <w:gridCol w:w="3119"/>
      <w:gridCol w:w="5445"/>
    </w:tblGrid>
    <w:tr w:rsidR="006F5CB1" w:rsidRPr="00501716" w14:paraId="4EAAE1BA" w14:textId="77777777" w:rsidTr="000338DA">
      <w:trPr>
        <w:trHeight w:hRule="exact" w:val="170"/>
      </w:trPr>
      <w:tc>
        <w:tcPr>
          <w:tcW w:w="2694" w:type="dxa"/>
          <w:vAlign w:val="center"/>
        </w:tcPr>
        <w:p w14:paraId="7E702733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Krapkowickie Centrum Zdrowia</w:t>
          </w:r>
        </w:p>
      </w:tc>
      <w:tc>
        <w:tcPr>
          <w:tcW w:w="3119" w:type="dxa"/>
          <w:vAlign w:val="center"/>
        </w:tcPr>
        <w:p w14:paraId="2F9CBAFA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NIP: 1990080635</w:t>
          </w:r>
        </w:p>
      </w:tc>
      <w:tc>
        <w:tcPr>
          <w:tcW w:w="5445" w:type="dxa"/>
          <w:vAlign w:val="center"/>
        </w:tcPr>
        <w:p w14:paraId="2ABDCE95" w14:textId="77777777" w:rsidR="006F5CB1" w:rsidRPr="00501716" w:rsidRDefault="00102198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Przedsiębiorstwa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>:</w:t>
          </w:r>
        </w:p>
      </w:tc>
    </w:tr>
    <w:tr w:rsidR="006F5CB1" w:rsidRPr="00501716" w14:paraId="0E6ADC8A" w14:textId="77777777" w:rsidTr="000338DA">
      <w:trPr>
        <w:trHeight w:hRule="exact" w:val="170"/>
      </w:trPr>
      <w:tc>
        <w:tcPr>
          <w:tcW w:w="2694" w:type="dxa"/>
          <w:vAlign w:val="center"/>
        </w:tcPr>
        <w:p w14:paraId="0CA26DDF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Spółka z ograniczoną odpowiedzialnością</w:t>
          </w:r>
        </w:p>
      </w:tc>
      <w:tc>
        <w:tcPr>
          <w:tcW w:w="3119" w:type="dxa"/>
          <w:vAlign w:val="center"/>
        </w:tcPr>
        <w:p w14:paraId="4E5DBA8F" w14:textId="77777777" w:rsidR="006F5CB1" w:rsidRPr="00501716" w:rsidRDefault="006F5CB1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REGON: 160213499</w:t>
          </w:r>
        </w:p>
      </w:tc>
      <w:tc>
        <w:tcPr>
          <w:tcW w:w="5445" w:type="dxa"/>
          <w:vAlign w:val="center"/>
        </w:tcPr>
        <w:p w14:paraId="7CCAE2C7" w14:textId="77777777" w:rsidR="006F5CB1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NASZA PRZYCHODNIA</w:t>
          </w:r>
          <w:r w:rsidR="006F5CB1" w:rsidRPr="00501716">
            <w:rPr>
              <w:rFonts w:ascii="Calibri" w:hAnsi="Calibri"/>
              <w:color w:val="808080"/>
              <w:sz w:val="14"/>
              <w:szCs w:val="14"/>
            </w:rPr>
            <w:t xml:space="preserve"> ul. Szkolna 7, 47-300 Krapkowice, Tel. 774467000</w:t>
          </w:r>
        </w:p>
      </w:tc>
    </w:tr>
    <w:tr w:rsidR="001953D6" w:rsidRPr="00501716" w14:paraId="24EBEA31" w14:textId="77777777" w:rsidTr="000338DA">
      <w:trPr>
        <w:trHeight w:hRule="exact" w:val="170"/>
      </w:trPr>
      <w:tc>
        <w:tcPr>
          <w:tcW w:w="2694" w:type="dxa"/>
          <w:vAlign w:val="center"/>
        </w:tcPr>
        <w:p w14:paraId="349B5181" w14:textId="77777777"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</w:t>
          </w:r>
        </w:p>
      </w:tc>
      <w:tc>
        <w:tcPr>
          <w:tcW w:w="3119" w:type="dxa"/>
          <w:vAlign w:val="center"/>
        </w:tcPr>
        <w:p w14:paraId="4592A49E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KRS: 0000312406</w:t>
          </w:r>
        </w:p>
      </w:tc>
      <w:tc>
        <w:tcPr>
          <w:tcW w:w="5445" w:type="dxa"/>
          <w:vAlign w:val="center"/>
        </w:tcPr>
        <w:p w14:paraId="25C22AAD" w14:textId="77777777"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NASZ SZPITAL</w:t>
          </w:r>
          <w:r w:rsidR="008D6816">
            <w:rPr>
              <w:rFonts w:ascii="Calibri" w:hAnsi="Calibri"/>
              <w:color w:val="808080"/>
              <w:sz w:val="14"/>
              <w:szCs w:val="14"/>
            </w:rPr>
            <w:t xml:space="preserve"> 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os. XXX-</w:t>
          </w:r>
          <w:proofErr w:type="spellStart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>lecia</w:t>
          </w:r>
          <w:proofErr w:type="spellEnd"/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21, 47-303 Krapkowice, Tel. 774467228(29)</w:t>
          </w:r>
        </w:p>
      </w:tc>
    </w:tr>
    <w:tr w:rsidR="001953D6" w:rsidRPr="00501716" w14:paraId="20CFCF35" w14:textId="77777777" w:rsidTr="000338DA">
      <w:trPr>
        <w:trHeight w:hRule="exact" w:val="170"/>
      </w:trPr>
      <w:tc>
        <w:tcPr>
          <w:tcW w:w="2694" w:type="dxa"/>
          <w:vAlign w:val="center"/>
        </w:tcPr>
        <w:p w14:paraId="09842E40" w14:textId="77777777" w:rsidR="001953D6" w:rsidRPr="00501716" w:rsidRDefault="001953D6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tel. 774467228(29), f</w:t>
          </w:r>
          <w:r w:rsidR="00102198" w:rsidRPr="00501716">
            <w:rPr>
              <w:rFonts w:ascii="Calibri" w:hAnsi="Calibri"/>
              <w:color w:val="808080"/>
              <w:sz w:val="14"/>
              <w:szCs w:val="14"/>
            </w:rPr>
            <w:t>aks 774459826</w:t>
          </w:r>
        </w:p>
      </w:tc>
      <w:tc>
        <w:tcPr>
          <w:tcW w:w="3119" w:type="dxa"/>
          <w:vAlign w:val="center"/>
        </w:tcPr>
        <w:p w14:paraId="2EEEF590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Bank Spółdzielczy w Gogolinie</w:t>
          </w:r>
        </w:p>
      </w:tc>
      <w:tc>
        <w:tcPr>
          <w:tcW w:w="5445" w:type="dxa"/>
          <w:vAlign w:val="center"/>
        </w:tcPr>
        <w:p w14:paraId="204F6484" w14:textId="77777777" w:rsidR="001953D6" w:rsidRPr="00501716" w:rsidRDefault="000338DA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>
            <w:rPr>
              <w:rFonts w:ascii="Calibri" w:hAnsi="Calibri"/>
              <w:color w:val="808080"/>
              <w:sz w:val="14"/>
              <w:szCs w:val="14"/>
            </w:rPr>
            <w:t>ZAKŁAD OPIEKUŃCZO - LECZNICZY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ul. Główna 23, 47-316 Górażdże Tel. 774075020</w:t>
          </w:r>
        </w:p>
      </w:tc>
    </w:tr>
    <w:tr w:rsidR="001953D6" w:rsidRPr="00501716" w14:paraId="674F6365" w14:textId="77777777" w:rsidTr="000338DA">
      <w:trPr>
        <w:trHeight w:hRule="exact" w:val="170"/>
      </w:trPr>
      <w:tc>
        <w:tcPr>
          <w:tcW w:w="2694" w:type="dxa"/>
          <w:vAlign w:val="center"/>
        </w:tcPr>
        <w:p w14:paraId="5F4CE105" w14:textId="4BDDF676" w:rsidR="001953D6" w:rsidRPr="00501716" w:rsidRDefault="00591E15" w:rsidP="00843234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 xml:space="preserve">Kapitał </w:t>
          </w:r>
          <w:r w:rsidR="00521836">
            <w:rPr>
              <w:rFonts w:ascii="Calibri" w:hAnsi="Calibri"/>
              <w:color w:val="808080"/>
              <w:sz w:val="14"/>
              <w:szCs w:val="14"/>
            </w:rPr>
            <w:t xml:space="preserve">zakładowy: </w:t>
          </w:r>
          <w:r w:rsidR="00AA39E5">
            <w:rPr>
              <w:rFonts w:ascii="Calibri" w:hAnsi="Calibri"/>
              <w:color w:val="808080"/>
              <w:sz w:val="14"/>
              <w:szCs w:val="14"/>
            </w:rPr>
            <w:t>5 498 500</w:t>
          </w:r>
          <w:r w:rsidR="001953D6" w:rsidRPr="00501716">
            <w:rPr>
              <w:rFonts w:ascii="Calibri" w:hAnsi="Calibri"/>
              <w:color w:val="808080"/>
              <w:sz w:val="14"/>
              <w:szCs w:val="14"/>
            </w:rPr>
            <w:t xml:space="preserve"> zł.</w:t>
          </w:r>
        </w:p>
      </w:tc>
      <w:tc>
        <w:tcPr>
          <w:tcW w:w="3119" w:type="dxa"/>
          <w:vAlign w:val="center"/>
        </w:tcPr>
        <w:p w14:paraId="23616292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  <w:r w:rsidRPr="00501716">
            <w:rPr>
              <w:rFonts w:ascii="Calibri" w:hAnsi="Calibri"/>
              <w:color w:val="808080"/>
              <w:sz w:val="14"/>
              <w:szCs w:val="14"/>
            </w:rPr>
            <w:t>Nr rachunku: 85 8883 0005 2001 0011 6639 0001</w:t>
          </w:r>
        </w:p>
      </w:tc>
      <w:tc>
        <w:tcPr>
          <w:tcW w:w="5445" w:type="dxa"/>
          <w:vAlign w:val="center"/>
        </w:tcPr>
        <w:p w14:paraId="6A0F4823" w14:textId="77777777" w:rsidR="001953D6" w:rsidRPr="00501716" w:rsidRDefault="001953D6" w:rsidP="00291E76">
          <w:pPr>
            <w:rPr>
              <w:rFonts w:ascii="Calibri" w:hAnsi="Calibri"/>
              <w:color w:val="808080"/>
              <w:sz w:val="14"/>
              <w:szCs w:val="14"/>
            </w:rPr>
          </w:pPr>
        </w:p>
      </w:tc>
    </w:tr>
  </w:tbl>
  <w:p w14:paraId="6BA4FD1E" w14:textId="77777777" w:rsidR="006F5CB1" w:rsidRDefault="006F5CB1" w:rsidP="004A1C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AF4350" w14:textId="77777777" w:rsidR="00975E04" w:rsidRDefault="00975E04">
      <w:r>
        <w:separator/>
      </w:r>
    </w:p>
  </w:footnote>
  <w:footnote w:type="continuationSeparator" w:id="0">
    <w:p w14:paraId="4D5554A8" w14:textId="77777777" w:rsidR="00975E04" w:rsidRDefault="00975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03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66"/>
      <w:gridCol w:w="2286"/>
    </w:tblGrid>
    <w:tr w:rsidR="006B2633" w14:paraId="5F29A91A" w14:textId="77777777" w:rsidTr="00921C45">
      <w:trPr>
        <w:trHeight w:val="1832"/>
        <w:jc w:val="center"/>
      </w:trPr>
      <w:tc>
        <w:tcPr>
          <w:tcW w:w="8166" w:type="dxa"/>
          <w:vAlign w:val="center"/>
        </w:tcPr>
        <w:p w14:paraId="75969AFA" w14:textId="77777777" w:rsidR="006B2633" w:rsidRDefault="006B2633" w:rsidP="006B2633">
          <w:pPr>
            <w:pStyle w:val="Nagwek"/>
          </w:pPr>
          <w:r w:rsidRPr="006B2633">
            <w:rPr>
              <w:noProof/>
            </w:rPr>
            <w:drawing>
              <wp:inline distT="0" distB="0" distL="0" distR="0" wp14:anchorId="0DEE16F5" wp14:editId="01F35BBF">
                <wp:extent cx="5028524" cy="1163117"/>
                <wp:effectExtent l="19050" t="0" r="676" b="0"/>
                <wp:docPr id="2" name="Obraz 1" descr="KCZ now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KCZ now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1117" cy="1163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4" w:type="dxa"/>
          <w:vAlign w:val="center"/>
        </w:tcPr>
        <w:p w14:paraId="2DC44F79" w14:textId="77777777" w:rsidR="006B2633" w:rsidRDefault="006F4363" w:rsidP="006B2633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70135E57" wp14:editId="3217130A">
                <wp:extent cx="1287780" cy="607060"/>
                <wp:effectExtent l="19050" t="0" r="7620" b="0"/>
                <wp:docPr id="1" name="Obraz 1" descr="C:\Users\KCZ\AppData\Local\Temp\LOGO KRAPKOWICKIE CENTRUM ZDROWI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CZ\AppData\Local\Temp\LOGO KRAPKOWICKIE CENTRUM ZDROWI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7780" cy="60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C49239C" w14:textId="77777777" w:rsidR="006F5CB1" w:rsidRDefault="006F5C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379CB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7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020" w:hanging="180"/>
      </w:p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60" w:hanging="34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</w:lvl>
  </w:abstractNum>
  <w:abstractNum w:abstractNumId="5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96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C"/>
    <w:multiLevelType w:val="multilevel"/>
    <w:tmpl w:val="0000000C"/>
    <w:name w:val="WW8Num12"/>
    <w:lvl w:ilvl="0">
      <w:start w:val="2"/>
      <w:numFmt w:val="lowerLetter"/>
      <w:lvlText w:val="%1)"/>
      <w:lvlJc w:val="left"/>
      <w:pPr>
        <w:tabs>
          <w:tab w:val="num" w:pos="567"/>
        </w:tabs>
        <w:ind w:left="567" w:hanging="4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1174"/>
        </w:tabs>
        <w:ind w:left="1174" w:hanging="454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000000F"/>
    <w:multiLevelType w:val="multilevel"/>
    <w:tmpl w:val="20E411C2"/>
    <w:name w:val="WW8Num1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hAnsi="Times New Roman"/>
      </w:rPr>
    </w:lvl>
  </w:abstractNum>
  <w:abstractNum w:abstractNumId="13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12"/>
    <w:multiLevelType w:val="multilevel"/>
    <w:tmpl w:val="9F8897F4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454"/>
      </w:pPr>
      <w:rPr>
        <w:b w:val="0"/>
      </w:rPr>
    </w:lvl>
    <w:lvl w:ilvl="2">
      <w:start w:val="2"/>
      <w:numFmt w:val="decimal"/>
      <w:lvlText w:val="%3."/>
      <w:lvlJc w:val="left"/>
      <w:pPr>
        <w:tabs>
          <w:tab w:val="num" w:pos="360"/>
        </w:tabs>
        <w:ind w:left="340" w:hanging="340"/>
      </w:pPr>
    </w:lvl>
    <w:lvl w:ilvl="3">
      <w:start w:val="1"/>
      <w:numFmt w:val="lowerLetter"/>
      <w:lvlText w:val="%4)"/>
      <w:lvlJc w:val="left"/>
      <w:pPr>
        <w:tabs>
          <w:tab w:val="num" w:pos="473"/>
        </w:tabs>
        <w:ind w:left="454" w:hanging="341"/>
      </w:pPr>
      <w:rPr>
        <w:b w:val="0"/>
        <w:vertAlign w:val="baseline"/>
      </w:rPr>
    </w:lvl>
    <w:lvl w:ilvl="4">
      <w:start w:val="2"/>
      <w:numFmt w:val="lowerLetter"/>
      <w:lvlText w:val="%5)"/>
      <w:lvlJc w:val="left"/>
      <w:pPr>
        <w:tabs>
          <w:tab w:val="num" w:pos="360"/>
        </w:tabs>
        <w:ind w:left="340" w:hanging="34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AD37466"/>
    <w:multiLevelType w:val="hybridMultilevel"/>
    <w:tmpl w:val="75FCC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BD4708"/>
    <w:multiLevelType w:val="hybridMultilevel"/>
    <w:tmpl w:val="75D01056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00A5197"/>
    <w:multiLevelType w:val="hybridMultilevel"/>
    <w:tmpl w:val="8F9E3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2369AB"/>
    <w:multiLevelType w:val="multilevel"/>
    <w:tmpl w:val="F1F03B32"/>
    <w:name w:val="WW8Num82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19" w15:restartNumberingAfterBreak="0">
    <w:nsid w:val="25491039"/>
    <w:multiLevelType w:val="hybridMultilevel"/>
    <w:tmpl w:val="F7BA2B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4F4CB9"/>
    <w:multiLevelType w:val="hybridMultilevel"/>
    <w:tmpl w:val="5A560BF0"/>
    <w:lvl w:ilvl="0" w:tplc="35D69FE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E0CEA"/>
    <w:multiLevelType w:val="multilevel"/>
    <w:tmpl w:val="3EE084E8"/>
    <w:name w:val="WW8Num822"/>
    <w:lvl w:ilvl="0">
      <w:start w:val="4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2400"/>
        </w:tabs>
        <w:ind w:left="24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560"/>
        </w:tabs>
        <w:ind w:left="45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720"/>
        </w:tabs>
        <w:ind w:left="6720" w:hanging="180"/>
      </w:pPr>
      <w:rPr>
        <w:rFonts w:hint="default"/>
      </w:rPr>
    </w:lvl>
  </w:abstractNum>
  <w:abstractNum w:abstractNumId="22" w15:restartNumberingAfterBreak="0">
    <w:nsid w:val="54267F01"/>
    <w:multiLevelType w:val="hybridMultilevel"/>
    <w:tmpl w:val="1A022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823412"/>
    <w:multiLevelType w:val="hybridMultilevel"/>
    <w:tmpl w:val="CCA45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B3EE0"/>
    <w:multiLevelType w:val="hybridMultilevel"/>
    <w:tmpl w:val="BAE09DAE"/>
    <w:lvl w:ilvl="0" w:tplc="37D2D7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D5DD2"/>
    <w:multiLevelType w:val="hybridMultilevel"/>
    <w:tmpl w:val="16725F86"/>
    <w:name w:val="WW8Num172"/>
    <w:lvl w:ilvl="0" w:tplc="95D8F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A5A81"/>
    <w:multiLevelType w:val="hybridMultilevel"/>
    <w:tmpl w:val="F8EE7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pStyle w:val="Nagwek2"/>
      <w:lvlText w:val="%2."/>
      <w:lvlJc w:val="left"/>
      <w:pPr>
        <w:ind w:left="1440" w:hanging="360"/>
      </w:pPr>
    </w:lvl>
    <w:lvl w:ilvl="2" w:tplc="0415001B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0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6"/>
  </w:num>
  <w:num w:numId="7">
    <w:abstractNumId w:val="15"/>
  </w:num>
  <w:num w:numId="8">
    <w:abstractNumId w:val="22"/>
  </w:num>
  <w:num w:numId="9">
    <w:abstractNumId w:val="17"/>
  </w:num>
  <w:num w:numId="10">
    <w:abstractNumId w:val="23"/>
  </w:num>
  <w:num w:numId="11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EC"/>
    <w:rsid w:val="00000928"/>
    <w:rsid w:val="00001661"/>
    <w:rsid w:val="00003257"/>
    <w:rsid w:val="00012F67"/>
    <w:rsid w:val="000154DA"/>
    <w:rsid w:val="00030E2D"/>
    <w:rsid w:val="000338DA"/>
    <w:rsid w:val="00050274"/>
    <w:rsid w:val="000516A1"/>
    <w:rsid w:val="00056B32"/>
    <w:rsid w:val="00073A5D"/>
    <w:rsid w:val="00077A27"/>
    <w:rsid w:val="00080494"/>
    <w:rsid w:val="00083851"/>
    <w:rsid w:val="00086954"/>
    <w:rsid w:val="00087901"/>
    <w:rsid w:val="00096354"/>
    <w:rsid w:val="000C5D92"/>
    <w:rsid w:val="000C5E16"/>
    <w:rsid w:val="000D4DAC"/>
    <w:rsid w:val="000D50EF"/>
    <w:rsid w:val="000F01ED"/>
    <w:rsid w:val="00102198"/>
    <w:rsid w:val="00120A15"/>
    <w:rsid w:val="001315F0"/>
    <w:rsid w:val="00177289"/>
    <w:rsid w:val="00186B56"/>
    <w:rsid w:val="001870B5"/>
    <w:rsid w:val="00194F11"/>
    <w:rsid w:val="001953D6"/>
    <w:rsid w:val="001A5776"/>
    <w:rsid w:val="001B0E19"/>
    <w:rsid w:val="001B1404"/>
    <w:rsid w:val="001C4300"/>
    <w:rsid w:val="001D45FF"/>
    <w:rsid w:val="001D722C"/>
    <w:rsid w:val="001E05C0"/>
    <w:rsid w:val="001E06BD"/>
    <w:rsid w:val="001E6C9E"/>
    <w:rsid w:val="00203299"/>
    <w:rsid w:val="00222634"/>
    <w:rsid w:val="00223224"/>
    <w:rsid w:val="00230342"/>
    <w:rsid w:val="00233C49"/>
    <w:rsid w:val="00237A53"/>
    <w:rsid w:val="00237F97"/>
    <w:rsid w:val="00240C4F"/>
    <w:rsid w:val="002417C2"/>
    <w:rsid w:val="00245142"/>
    <w:rsid w:val="00256B08"/>
    <w:rsid w:val="00263FF0"/>
    <w:rsid w:val="00280295"/>
    <w:rsid w:val="002814F6"/>
    <w:rsid w:val="0028596B"/>
    <w:rsid w:val="00291E76"/>
    <w:rsid w:val="00292386"/>
    <w:rsid w:val="002A382D"/>
    <w:rsid w:val="002B1EDD"/>
    <w:rsid w:val="002B239E"/>
    <w:rsid w:val="002B2F70"/>
    <w:rsid w:val="002D197C"/>
    <w:rsid w:val="002D206B"/>
    <w:rsid w:val="002D44A6"/>
    <w:rsid w:val="002D7928"/>
    <w:rsid w:val="002E2163"/>
    <w:rsid w:val="002E42EC"/>
    <w:rsid w:val="002F5215"/>
    <w:rsid w:val="003003F5"/>
    <w:rsid w:val="00301898"/>
    <w:rsid w:val="00301E52"/>
    <w:rsid w:val="0030230D"/>
    <w:rsid w:val="00313641"/>
    <w:rsid w:val="003138D0"/>
    <w:rsid w:val="00314CE6"/>
    <w:rsid w:val="003200E5"/>
    <w:rsid w:val="00320D58"/>
    <w:rsid w:val="00322E64"/>
    <w:rsid w:val="003264DF"/>
    <w:rsid w:val="003305DC"/>
    <w:rsid w:val="00333D7E"/>
    <w:rsid w:val="00341241"/>
    <w:rsid w:val="0034339E"/>
    <w:rsid w:val="0036058A"/>
    <w:rsid w:val="003609CF"/>
    <w:rsid w:val="00363AB2"/>
    <w:rsid w:val="00364960"/>
    <w:rsid w:val="0037543D"/>
    <w:rsid w:val="003846A7"/>
    <w:rsid w:val="00387C14"/>
    <w:rsid w:val="00394EFE"/>
    <w:rsid w:val="003B2992"/>
    <w:rsid w:val="003B4C96"/>
    <w:rsid w:val="003B5891"/>
    <w:rsid w:val="003B6828"/>
    <w:rsid w:val="003C0212"/>
    <w:rsid w:val="003C3493"/>
    <w:rsid w:val="003C4092"/>
    <w:rsid w:val="003C5150"/>
    <w:rsid w:val="003D2770"/>
    <w:rsid w:val="003E1488"/>
    <w:rsid w:val="003F0E3B"/>
    <w:rsid w:val="003F1F56"/>
    <w:rsid w:val="0040028E"/>
    <w:rsid w:val="00407FD7"/>
    <w:rsid w:val="00420B94"/>
    <w:rsid w:val="004213E0"/>
    <w:rsid w:val="004235EA"/>
    <w:rsid w:val="00427481"/>
    <w:rsid w:val="0043528D"/>
    <w:rsid w:val="00440717"/>
    <w:rsid w:val="00446C54"/>
    <w:rsid w:val="00453C0E"/>
    <w:rsid w:val="00455625"/>
    <w:rsid w:val="0046248B"/>
    <w:rsid w:val="00470469"/>
    <w:rsid w:val="00475D6E"/>
    <w:rsid w:val="0048472B"/>
    <w:rsid w:val="004A041B"/>
    <w:rsid w:val="004A1CD5"/>
    <w:rsid w:val="004A7857"/>
    <w:rsid w:val="004B08D2"/>
    <w:rsid w:val="004B7954"/>
    <w:rsid w:val="004C63D5"/>
    <w:rsid w:val="004D0E9D"/>
    <w:rsid w:val="004D73FD"/>
    <w:rsid w:val="004E248D"/>
    <w:rsid w:val="004E3A80"/>
    <w:rsid w:val="004E5836"/>
    <w:rsid w:val="004E7539"/>
    <w:rsid w:val="004F2C06"/>
    <w:rsid w:val="004F3A4F"/>
    <w:rsid w:val="0050053E"/>
    <w:rsid w:val="00501716"/>
    <w:rsid w:val="0051030F"/>
    <w:rsid w:val="0051184E"/>
    <w:rsid w:val="005164D0"/>
    <w:rsid w:val="00521836"/>
    <w:rsid w:val="00523067"/>
    <w:rsid w:val="00525D6D"/>
    <w:rsid w:val="0053413B"/>
    <w:rsid w:val="00542B0A"/>
    <w:rsid w:val="005434A9"/>
    <w:rsid w:val="00546FBB"/>
    <w:rsid w:val="00546FF0"/>
    <w:rsid w:val="00547A39"/>
    <w:rsid w:val="005552F6"/>
    <w:rsid w:val="00555CAE"/>
    <w:rsid w:val="00556856"/>
    <w:rsid w:val="005606B3"/>
    <w:rsid w:val="0057396D"/>
    <w:rsid w:val="00574723"/>
    <w:rsid w:val="005764F0"/>
    <w:rsid w:val="00580BA1"/>
    <w:rsid w:val="00585F24"/>
    <w:rsid w:val="00591E15"/>
    <w:rsid w:val="005922DE"/>
    <w:rsid w:val="005977EB"/>
    <w:rsid w:val="005A65CF"/>
    <w:rsid w:val="005A7A7D"/>
    <w:rsid w:val="005B0C5F"/>
    <w:rsid w:val="005B45E7"/>
    <w:rsid w:val="005B7A1C"/>
    <w:rsid w:val="005D4325"/>
    <w:rsid w:val="005D69EB"/>
    <w:rsid w:val="005F3416"/>
    <w:rsid w:val="00610A70"/>
    <w:rsid w:val="00612820"/>
    <w:rsid w:val="0063201E"/>
    <w:rsid w:val="00645FAF"/>
    <w:rsid w:val="006615F1"/>
    <w:rsid w:val="00670C2B"/>
    <w:rsid w:val="0068437B"/>
    <w:rsid w:val="00693C3C"/>
    <w:rsid w:val="00695127"/>
    <w:rsid w:val="00697AF5"/>
    <w:rsid w:val="006B0CF8"/>
    <w:rsid w:val="006B2633"/>
    <w:rsid w:val="006B3914"/>
    <w:rsid w:val="006C2836"/>
    <w:rsid w:val="006C4344"/>
    <w:rsid w:val="006C4C0E"/>
    <w:rsid w:val="006D2FFF"/>
    <w:rsid w:val="006E1781"/>
    <w:rsid w:val="006E5004"/>
    <w:rsid w:val="006E5E64"/>
    <w:rsid w:val="006F4363"/>
    <w:rsid w:val="006F5CB1"/>
    <w:rsid w:val="00720AA7"/>
    <w:rsid w:val="007222F1"/>
    <w:rsid w:val="0072398D"/>
    <w:rsid w:val="007248B9"/>
    <w:rsid w:val="00724EB7"/>
    <w:rsid w:val="00750891"/>
    <w:rsid w:val="00753768"/>
    <w:rsid w:val="00753923"/>
    <w:rsid w:val="00753ECD"/>
    <w:rsid w:val="0075712A"/>
    <w:rsid w:val="00757AE5"/>
    <w:rsid w:val="0076124C"/>
    <w:rsid w:val="00762CB2"/>
    <w:rsid w:val="00790F93"/>
    <w:rsid w:val="007971B2"/>
    <w:rsid w:val="007A0AF8"/>
    <w:rsid w:val="007A3B65"/>
    <w:rsid w:val="007A419F"/>
    <w:rsid w:val="007B1A13"/>
    <w:rsid w:val="007B2202"/>
    <w:rsid w:val="007C13A4"/>
    <w:rsid w:val="007C1F18"/>
    <w:rsid w:val="007C5215"/>
    <w:rsid w:val="007C5BE6"/>
    <w:rsid w:val="007D247C"/>
    <w:rsid w:val="007D782C"/>
    <w:rsid w:val="007D7B7C"/>
    <w:rsid w:val="007E2D41"/>
    <w:rsid w:val="007E3F25"/>
    <w:rsid w:val="007E5298"/>
    <w:rsid w:val="007F2D86"/>
    <w:rsid w:val="00801076"/>
    <w:rsid w:val="008066CC"/>
    <w:rsid w:val="008077B4"/>
    <w:rsid w:val="0082241E"/>
    <w:rsid w:val="008263EF"/>
    <w:rsid w:val="008376D0"/>
    <w:rsid w:val="00843234"/>
    <w:rsid w:val="008664AD"/>
    <w:rsid w:val="00867FFA"/>
    <w:rsid w:val="0088107F"/>
    <w:rsid w:val="0089067B"/>
    <w:rsid w:val="008911B9"/>
    <w:rsid w:val="00894F15"/>
    <w:rsid w:val="0089740E"/>
    <w:rsid w:val="008A53D3"/>
    <w:rsid w:val="008B38F1"/>
    <w:rsid w:val="008C155F"/>
    <w:rsid w:val="008C6410"/>
    <w:rsid w:val="008D1E0F"/>
    <w:rsid w:val="008D6816"/>
    <w:rsid w:val="008E2C7E"/>
    <w:rsid w:val="008E72EC"/>
    <w:rsid w:val="008F1AF3"/>
    <w:rsid w:val="008F7159"/>
    <w:rsid w:val="009078E7"/>
    <w:rsid w:val="00912983"/>
    <w:rsid w:val="0091469C"/>
    <w:rsid w:val="00915E70"/>
    <w:rsid w:val="0091638E"/>
    <w:rsid w:val="009201D2"/>
    <w:rsid w:val="009202F5"/>
    <w:rsid w:val="00921C45"/>
    <w:rsid w:val="0092274C"/>
    <w:rsid w:val="009241D3"/>
    <w:rsid w:val="009317A8"/>
    <w:rsid w:val="00936DBB"/>
    <w:rsid w:val="00936F47"/>
    <w:rsid w:val="0095727C"/>
    <w:rsid w:val="00960219"/>
    <w:rsid w:val="00962521"/>
    <w:rsid w:val="00967640"/>
    <w:rsid w:val="00975E04"/>
    <w:rsid w:val="00987FAD"/>
    <w:rsid w:val="009921E1"/>
    <w:rsid w:val="00993D20"/>
    <w:rsid w:val="00993F17"/>
    <w:rsid w:val="00995E69"/>
    <w:rsid w:val="009A646A"/>
    <w:rsid w:val="009C73F0"/>
    <w:rsid w:val="009D19AD"/>
    <w:rsid w:val="009D1E00"/>
    <w:rsid w:val="009D60A3"/>
    <w:rsid w:val="009E56FB"/>
    <w:rsid w:val="009E626B"/>
    <w:rsid w:val="009F1599"/>
    <w:rsid w:val="009F3824"/>
    <w:rsid w:val="009F3844"/>
    <w:rsid w:val="00A00CE7"/>
    <w:rsid w:val="00A06DA9"/>
    <w:rsid w:val="00A07445"/>
    <w:rsid w:val="00A12C65"/>
    <w:rsid w:val="00A24512"/>
    <w:rsid w:val="00A27576"/>
    <w:rsid w:val="00A33BD6"/>
    <w:rsid w:val="00A43D67"/>
    <w:rsid w:val="00A4774E"/>
    <w:rsid w:val="00A55035"/>
    <w:rsid w:val="00A60ADD"/>
    <w:rsid w:val="00A70FC1"/>
    <w:rsid w:val="00A72B93"/>
    <w:rsid w:val="00A735EE"/>
    <w:rsid w:val="00A84A6B"/>
    <w:rsid w:val="00A86CFB"/>
    <w:rsid w:val="00AA39E5"/>
    <w:rsid w:val="00AB5546"/>
    <w:rsid w:val="00AB7B38"/>
    <w:rsid w:val="00AC629E"/>
    <w:rsid w:val="00AC769A"/>
    <w:rsid w:val="00AC79FF"/>
    <w:rsid w:val="00AD64E8"/>
    <w:rsid w:val="00AD73D2"/>
    <w:rsid w:val="00AE03DF"/>
    <w:rsid w:val="00AE241D"/>
    <w:rsid w:val="00AF00A2"/>
    <w:rsid w:val="00AF4DE4"/>
    <w:rsid w:val="00AF57EF"/>
    <w:rsid w:val="00AF5F20"/>
    <w:rsid w:val="00B06591"/>
    <w:rsid w:val="00B1576C"/>
    <w:rsid w:val="00B175B5"/>
    <w:rsid w:val="00B2541D"/>
    <w:rsid w:val="00B25F8E"/>
    <w:rsid w:val="00B26E8A"/>
    <w:rsid w:val="00B3709B"/>
    <w:rsid w:val="00B37F22"/>
    <w:rsid w:val="00B42600"/>
    <w:rsid w:val="00B42FBF"/>
    <w:rsid w:val="00B452A6"/>
    <w:rsid w:val="00B5129D"/>
    <w:rsid w:val="00B52B00"/>
    <w:rsid w:val="00B660D2"/>
    <w:rsid w:val="00B66517"/>
    <w:rsid w:val="00B730C3"/>
    <w:rsid w:val="00B753BB"/>
    <w:rsid w:val="00B80489"/>
    <w:rsid w:val="00B85F84"/>
    <w:rsid w:val="00B95054"/>
    <w:rsid w:val="00B96F16"/>
    <w:rsid w:val="00BA034F"/>
    <w:rsid w:val="00BA3DBC"/>
    <w:rsid w:val="00BA3ED7"/>
    <w:rsid w:val="00BA7710"/>
    <w:rsid w:val="00BB0BA3"/>
    <w:rsid w:val="00BB108A"/>
    <w:rsid w:val="00BB5C64"/>
    <w:rsid w:val="00BB7403"/>
    <w:rsid w:val="00BB75BB"/>
    <w:rsid w:val="00BC160E"/>
    <w:rsid w:val="00BC3B67"/>
    <w:rsid w:val="00BC4717"/>
    <w:rsid w:val="00BC5445"/>
    <w:rsid w:val="00BC653A"/>
    <w:rsid w:val="00BD3CDF"/>
    <w:rsid w:val="00BD6CC4"/>
    <w:rsid w:val="00BF3BDD"/>
    <w:rsid w:val="00BF4AB2"/>
    <w:rsid w:val="00BF74FB"/>
    <w:rsid w:val="00C04C12"/>
    <w:rsid w:val="00C04D11"/>
    <w:rsid w:val="00C05CE1"/>
    <w:rsid w:val="00C06A30"/>
    <w:rsid w:val="00C156B6"/>
    <w:rsid w:val="00C20FEC"/>
    <w:rsid w:val="00C219A0"/>
    <w:rsid w:val="00C3116F"/>
    <w:rsid w:val="00C40DB3"/>
    <w:rsid w:val="00C44EEC"/>
    <w:rsid w:val="00C46052"/>
    <w:rsid w:val="00C636AD"/>
    <w:rsid w:val="00C6685F"/>
    <w:rsid w:val="00C701D7"/>
    <w:rsid w:val="00C87C2D"/>
    <w:rsid w:val="00C914BE"/>
    <w:rsid w:val="00C968BF"/>
    <w:rsid w:val="00C96A0C"/>
    <w:rsid w:val="00C97673"/>
    <w:rsid w:val="00CA798F"/>
    <w:rsid w:val="00CB368D"/>
    <w:rsid w:val="00CB49D1"/>
    <w:rsid w:val="00CC075D"/>
    <w:rsid w:val="00CC2D1F"/>
    <w:rsid w:val="00CC318A"/>
    <w:rsid w:val="00CD0D15"/>
    <w:rsid w:val="00CE6F59"/>
    <w:rsid w:val="00CF07E7"/>
    <w:rsid w:val="00CF0AFF"/>
    <w:rsid w:val="00D02DF8"/>
    <w:rsid w:val="00D0696F"/>
    <w:rsid w:val="00D13587"/>
    <w:rsid w:val="00D17CA2"/>
    <w:rsid w:val="00D65CC2"/>
    <w:rsid w:val="00D67718"/>
    <w:rsid w:val="00D677F8"/>
    <w:rsid w:val="00D759EB"/>
    <w:rsid w:val="00D81E37"/>
    <w:rsid w:val="00D82881"/>
    <w:rsid w:val="00D83562"/>
    <w:rsid w:val="00D86CA5"/>
    <w:rsid w:val="00D9109B"/>
    <w:rsid w:val="00DA4BD0"/>
    <w:rsid w:val="00DB0D13"/>
    <w:rsid w:val="00DB0D63"/>
    <w:rsid w:val="00DB66A8"/>
    <w:rsid w:val="00DC48CE"/>
    <w:rsid w:val="00DE011D"/>
    <w:rsid w:val="00DE4C80"/>
    <w:rsid w:val="00DE5409"/>
    <w:rsid w:val="00DF11E5"/>
    <w:rsid w:val="00DF1402"/>
    <w:rsid w:val="00E03895"/>
    <w:rsid w:val="00E12828"/>
    <w:rsid w:val="00E16128"/>
    <w:rsid w:val="00E175C3"/>
    <w:rsid w:val="00E21496"/>
    <w:rsid w:val="00E40ACA"/>
    <w:rsid w:val="00E566A8"/>
    <w:rsid w:val="00E75266"/>
    <w:rsid w:val="00E843D7"/>
    <w:rsid w:val="00E84F7A"/>
    <w:rsid w:val="00E87C02"/>
    <w:rsid w:val="00E954C6"/>
    <w:rsid w:val="00E97A77"/>
    <w:rsid w:val="00EA67C7"/>
    <w:rsid w:val="00EB1FEE"/>
    <w:rsid w:val="00ED4E76"/>
    <w:rsid w:val="00EE1A52"/>
    <w:rsid w:val="00EE79F4"/>
    <w:rsid w:val="00F0266C"/>
    <w:rsid w:val="00F05327"/>
    <w:rsid w:val="00F059DC"/>
    <w:rsid w:val="00F1039A"/>
    <w:rsid w:val="00F1082F"/>
    <w:rsid w:val="00F117E7"/>
    <w:rsid w:val="00F14FFE"/>
    <w:rsid w:val="00F21543"/>
    <w:rsid w:val="00F21683"/>
    <w:rsid w:val="00F21D1E"/>
    <w:rsid w:val="00F22A8D"/>
    <w:rsid w:val="00F23EBA"/>
    <w:rsid w:val="00F25BA1"/>
    <w:rsid w:val="00F26113"/>
    <w:rsid w:val="00F3535C"/>
    <w:rsid w:val="00F43AB9"/>
    <w:rsid w:val="00F44604"/>
    <w:rsid w:val="00F45413"/>
    <w:rsid w:val="00F52663"/>
    <w:rsid w:val="00F57035"/>
    <w:rsid w:val="00F61220"/>
    <w:rsid w:val="00F715CC"/>
    <w:rsid w:val="00F71603"/>
    <w:rsid w:val="00F73217"/>
    <w:rsid w:val="00F80C27"/>
    <w:rsid w:val="00F85D22"/>
    <w:rsid w:val="00F94020"/>
    <w:rsid w:val="00FA359A"/>
    <w:rsid w:val="00FA7062"/>
    <w:rsid w:val="00FC0B7D"/>
    <w:rsid w:val="00FD27BA"/>
    <w:rsid w:val="00FD2DDB"/>
    <w:rsid w:val="00FD2E6D"/>
    <w:rsid w:val="00FD6EA7"/>
    <w:rsid w:val="00FD7882"/>
    <w:rsid w:val="00FE0A26"/>
    <w:rsid w:val="00FE4908"/>
    <w:rsid w:val="00FF13C2"/>
    <w:rsid w:val="00FF2D93"/>
    <w:rsid w:val="00FF2FF6"/>
    <w:rsid w:val="00FF5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98BB0"/>
  <w15:docId w15:val="{F6516BE4-BB8C-4E4D-B413-9B7DD806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72EC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D788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D7882"/>
    <w:pPr>
      <w:keepNext/>
      <w:widowControl w:val="0"/>
      <w:numPr>
        <w:ilvl w:val="1"/>
        <w:numId w:val="1"/>
      </w:numPr>
      <w:suppressAutoHyphens/>
      <w:ind w:left="6521" w:firstLine="0"/>
      <w:outlineLvl w:val="1"/>
    </w:pPr>
    <w:rPr>
      <w:rFonts w:eastAsia="Lucida Sans Unicode"/>
      <w:b/>
      <w:kern w:val="1"/>
      <w:sz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FD7882"/>
    <w:pPr>
      <w:keepNext/>
      <w:widowControl w:val="0"/>
      <w:numPr>
        <w:ilvl w:val="2"/>
        <w:numId w:val="1"/>
      </w:numPr>
      <w:suppressAutoHyphens/>
      <w:ind w:left="0" w:firstLine="851"/>
      <w:outlineLvl w:val="2"/>
    </w:pPr>
    <w:rPr>
      <w:rFonts w:eastAsia="Lucida Sans Unicode"/>
      <w:b/>
      <w:kern w:val="1"/>
      <w:sz w:val="28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FD7882"/>
    <w:pPr>
      <w:keepNext/>
      <w:widowControl w:val="0"/>
      <w:numPr>
        <w:ilvl w:val="3"/>
        <w:numId w:val="1"/>
      </w:numPr>
      <w:suppressAutoHyphens/>
      <w:ind w:left="4253" w:firstLine="0"/>
      <w:outlineLvl w:val="3"/>
    </w:pPr>
    <w:rPr>
      <w:rFonts w:eastAsia="Lucida Sans Unicode"/>
      <w:b/>
      <w:kern w:val="1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D78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D7882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8E72EC"/>
    <w:rPr>
      <w:color w:val="0000FF"/>
      <w:u w:val="single"/>
    </w:rPr>
  </w:style>
  <w:style w:type="paragraph" w:styleId="Nagwek">
    <w:name w:val="header"/>
    <w:basedOn w:val="Normalny"/>
    <w:link w:val="NagwekZnak"/>
    <w:rsid w:val="008E72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8E72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E72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4460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4A1C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412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41"/>
    <w:rPr>
      <w:rFonts w:ascii="Tahoma" w:eastAsia="Times New Roman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6E5004"/>
    <w:pPr>
      <w:suppressAutoHyphens/>
      <w:spacing w:after="120"/>
    </w:pPr>
    <w:rPr>
      <w:rFonts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E50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D788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D7882"/>
    <w:rPr>
      <w:rFonts w:ascii="Times New Roman" w:eastAsia="Times New Roman" w:hAnsi="Times New Roman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FD7882"/>
    <w:rPr>
      <w:rFonts w:ascii="Times New Roman" w:eastAsia="Lucida Sans Unicode" w:hAnsi="Times New Roman"/>
      <w:b/>
      <w:kern w:val="1"/>
      <w:sz w:val="28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rsid w:val="00FD7882"/>
    <w:rPr>
      <w:rFonts w:ascii="Times New Roman" w:eastAsia="Lucida Sans Unicode" w:hAnsi="Times New Roman"/>
      <w:b/>
      <w:kern w:val="1"/>
      <w:sz w:val="24"/>
      <w:szCs w:val="24"/>
      <w:lang w:eastAsia="ar-SA"/>
    </w:rPr>
  </w:style>
  <w:style w:type="character" w:customStyle="1" w:styleId="WW8Num8z1">
    <w:name w:val="WW8Num8z1"/>
    <w:rsid w:val="00FD7882"/>
    <w:rPr>
      <w:b w:val="0"/>
    </w:rPr>
  </w:style>
  <w:style w:type="character" w:customStyle="1" w:styleId="Znakiprzypiswdolnych">
    <w:name w:val="Znaki przypisów dolnych"/>
    <w:basedOn w:val="Domylnaczcionkaakapitu"/>
    <w:rsid w:val="00FD7882"/>
  </w:style>
  <w:style w:type="paragraph" w:styleId="Tekstprzypisudolnego">
    <w:name w:val="footnote text"/>
    <w:basedOn w:val="Normalny"/>
    <w:link w:val="TekstprzypisudolnegoZnak"/>
    <w:rsid w:val="00FD7882"/>
    <w:rPr>
      <w:kern w:val="1"/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FD7882"/>
    <w:rPr>
      <w:rFonts w:ascii="Times New Roman" w:eastAsia="Times New Roman" w:hAnsi="Times New Roman"/>
      <w:kern w:val="1"/>
      <w:szCs w:val="24"/>
      <w:lang w:eastAsia="ar-SA"/>
    </w:rPr>
  </w:style>
  <w:style w:type="paragraph" w:customStyle="1" w:styleId="pkt">
    <w:name w:val="pkt"/>
    <w:basedOn w:val="Normalny"/>
    <w:rsid w:val="00FD7882"/>
    <w:pPr>
      <w:spacing w:before="60" w:after="60"/>
      <w:ind w:left="851" w:hanging="295"/>
      <w:jc w:val="both"/>
    </w:pPr>
    <w:rPr>
      <w:kern w:val="1"/>
      <w:lang w:eastAsia="ar-SA"/>
    </w:rPr>
  </w:style>
  <w:style w:type="paragraph" w:customStyle="1" w:styleId="pkt1">
    <w:name w:val="pkt1"/>
    <w:basedOn w:val="pkt"/>
    <w:rsid w:val="00FD7882"/>
    <w:pPr>
      <w:ind w:left="850" w:hanging="425"/>
    </w:pPr>
  </w:style>
  <w:style w:type="character" w:customStyle="1" w:styleId="Nagwek1Znak">
    <w:name w:val="Nagłówek 1 Znak"/>
    <w:basedOn w:val="Domylnaczcionkaakapitu"/>
    <w:link w:val="Nagwek1"/>
    <w:uiPriority w:val="9"/>
    <w:rsid w:val="00FD788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ekstpodstawowy21">
    <w:name w:val="Tekst podstawowy 21"/>
    <w:basedOn w:val="Normalny"/>
    <w:rsid w:val="00FD7882"/>
    <w:pPr>
      <w:tabs>
        <w:tab w:val="left" w:pos="360"/>
      </w:tabs>
      <w:jc w:val="both"/>
    </w:pPr>
    <w:rPr>
      <w:rFonts w:ascii="Tahoma" w:hAnsi="Tahoma"/>
      <w:kern w:val="1"/>
      <w:sz w:val="20"/>
      <w:lang w:eastAsia="ar-SA"/>
    </w:rPr>
  </w:style>
  <w:style w:type="paragraph" w:customStyle="1" w:styleId="BodyText21">
    <w:name w:val="Body Text 21"/>
    <w:basedOn w:val="Normalny"/>
    <w:rsid w:val="00FD7882"/>
    <w:pPr>
      <w:widowControl w:val="0"/>
      <w:tabs>
        <w:tab w:val="left" w:pos="340"/>
      </w:tabs>
      <w:suppressAutoHyphens/>
      <w:spacing w:line="360" w:lineRule="auto"/>
      <w:jc w:val="both"/>
    </w:pPr>
    <w:rPr>
      <w:kern w:val="1"/>
      <w:lang w:eastAsia="ar-SA"/>
    </w:rPr>
  </w:style>
  <w:style w:type="paragraph" w:styleId="Tytu">
    <w:name w:val="Title"/>
    <w:basedOn w:val="Normalny"/>
    <w:next w:val="Podtytu"/>
    <w:link w:val="TytuZnak"/>
    <w:qFormat/>
    <w:rsid w:val="00FD7882"/>
    <w:pPr>
      <w:jc w:val="center"/>
    </w:pPr>
    <w:rPr>
      <w:rFonts w:ascii="TTE1D76318t00" w:hAnsi="TTE1D76318t00"/>
      <w:kern w:val="1"/>
      <w:sz w:val="22"/>
      <w:lang w:eastAsia="ar-SA"/>
    </w:rPr>
  </w:style>
  <w:style w:type="character" w:customStyle="1" w:styleId="TytuZnak">
    <w:name w:val="Tytuł Znak"/>
    <w:basedOn w:val="Domylnaczcionkaakapitu"/>
    <w:link w:val="Tytu"/>
    <w:rsid w:val="00FD7882"/>
    <w:rPr>
      <w:rFonts w:ascii="TTE1D76318t00" w:eastAsia="Times New Roman" w:hAnsi="TTE1D76318t00"/>
      <w:kern w:val="1"/>
      <w:sz w:val="22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FD7882"/>
    <w:pPr>
      <w:widowControl w:val="0"/>
      <w:suppressAutoHyphens/>
      <w:jc w:val="center"/>
    </w:pPr>
    <w:rPr>
      <w:rFonts w:ascii="Tahoma" w:eastAsia="Lucida Sans Unicode" w:hAnsi="Tahoma"/>
      <w:b/>
      <w:kern w:val="1"/>
      <w:sz w:val="22"/>
      <w:lang w:eastAsia="ar-SA"/>
    </w:rPr>
  </w:style>
  <w:style w:type="character" w:customStyle="1" w:styleId="PodtytuZnak">
    <w:name w:val="Podtytuł Znak"/>
    <w:basedOn w:val="Domylnaczcionkaakapitu"/>
    <w:link w:val="Podtytu"/>
    <w:rsid w:val="00FD7882"/>
    <w:rPr>
      <w:rFonts w:ascii="Tahoma" w:eastAsia="Lucida Sans Unicode" w:hAnsi="Tahoma"/>
      <w:b/>
      <w:kern w:val="1"/>
      <w:sz w:val="22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D7882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D7882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12F6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12F67"/>
    <w:rPr>
      <w:rFonts w:ascii="Times New Roman" w:eastAsia="Times New Roman" w:hAnsi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12F6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12F67"/>
    <w:rPr>
      <w:rFonts w:ascii="Times New Roman" w:eastAsia="Times New Roman" w:hAnsi="Times New Roman"/>
      <w:sz w:val="16"/>
      <w:szCs w:val="16"/>
    </w:rPr>
  </w:style>
  <w:style w:type="paragraph" w:styleId="Bezodstpw">
    <w:name w:val="No Spacing"/>
    <w:uiPriority w:val="1"/>
    <w:qFormat/>
    <w:rsid w:val="00A70FC1"/>
    <w:rPr>
      <w:sz w:val="22"/>
      <w:szCs w:val="22"/>
      <w:lang w:eastAsia="en-US"/>
    </w:rPr>
  </w:style>
  <w:style w:type="character" w:customStyle="1" w:styleId="h-title">
    <w:name w:val="h-title"/>
    <w:rsid w:val="00A70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3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439FADD-D731-4179-95E0-546FA946F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D2B6506-39E8-46CD-B8CA-424E91684D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CAAC13-092E-4369-A1C9-F8A46A08220D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2B6A667-D5EC-465C-A687-35E5A085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543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Madera</dc:creator>
  <cp:keywords/>
  <cp:lastModifiedBy>kcz</cp:lastModifiedBy>
  <cp:revision>5</cp:revision>
  <cp:lastPrinted>2019-05-13T08:27:00Z</cp:lastPrinted>
  <dcterms:created xsi:type="dcterms:W3CDTF">2019-12-13T10:07:00Z</dcterms:created>
  <dcterms:modified xsi:type="dcterms:W3CDTF">2019-12-13T11:38:00Z</dcterms:modified>
</cp:coreProperties>
</file>