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FD70FA" w14:textId="195069B2" w:rsidR="00D800CA" w:rsidRDefault="00D14516">
      <w:pPr>
        <w:ind w:right="-2"/>
        <w:jc w:val="right"/>
        <w:rPr>
          <w:rFonts w:ascii="Tahoma" w:hAnsi="Tahoma"/>
          <w:sz w:val="18"/>
        </w:rPr>
      </w:pPr>
      <w:r w:rsidRPr="00373860">
        <w:rPr>
          <w:rFonts w:ascii="Tahoma" w:hAnsi="Tahoma"/>
          <w:noProof/>
          <w:sz w:val="18"/>
        </w:rPr>
        <w:drawing>
          <wp:anchor distT="0" distB="0" distL="114300" distR="114300" simplePos="0" relativeHeight="251659264" behindDoc="0" locked="0" layoutInCell="1" allowOverlap="1" wp14:anchorId="3AE39EEA" wp14:editId="7596CE36">
            <wp:simplePos x="0" y="0"/>
            <wp:positionH relativeFrom="column">
              <wp:posOffset>-563892</wp:posOffset>
            </wp:positionH>
            <wp:positionV relativeFrom="paragraph">
              <wp:posOffset>160020</wp:posOffset>
            </wp:positionV>
            <wp:extent cx="5021687" cy="1164566"/>
            <wp:effectExtent l="19050" t="0" r="5715" b="0"/>
            <wp:wrapSquare wrapText="bothSides"/>
            <wp:docPr id="3" name="Obraz 1" descr="KCZ now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KCZ nowe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687" cy="116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E3DB92" w14:textId="49B94A1D" w:rsidR="0047430E" w:rsidRDefault="0047430E">
      <w:pPr>
        <w:rPr>
          <w:rFonts w:ascii="Tahoma" w:hAnsi="Tahoma"/>
          <w:sz w:val="18"/>
        </w:rPr>
      </w:pPr>
    </w:p>
    <w:p w14:paraId="386B4515" w14:textId="5B2443F8" w:rsidR="0047430E" w:rsidRDefault="0047430E">
      <w:pPr>
        <w:rPr>
          <w:rFonts w:ascii="Tahoma" w:hAnsi="Tahoma"/>
          <w:sz w:val="18"/>
        </w:rPr>
      </w:pPr>
    </w:p>
    <w:p w14:paraId="064616B1" w14:textId="61077F0D" w:rsidR="0047430E" w:rsidRDefault="0047430E">
      <w:pPr>
        <w:rPr>
          <w:rFonts w:ascii="Tahoma" w:hAnsi="Tahoma"/>
          <w:sz w:val="18"/>
        </w:rPr>
      </w:pPr>
    </w:p>
    <w:p w14:paraId="49E13288" w14:textId="040BD929" w:rsidR="00373860" w:rsidRDefault="00D14516">
      <w:pPr>
        <w:rPr>
          <w:rFonts w:ascii="Tahoma" w:hAnsi="Tahoma"/>
          <w:sz w:val="18"/>
        </w:rPr>
      </w:pPr>
      <w:r w:rsidRPr="00F93D8F">
        <w:rPr>
          <w:rFonts w:ascii="Tahoma" w:hAnsi="Tahoma"/>
          <w:noProof/>
          <w:sz w:val="18"/>
        </w:rPr>
        <w:drawing>
          <wp:inline distT="0" distB="0" distL="0" distR="0" wp14:anchorId="5596A820" wp14:editId="0FBCB03D">
            <wp:extent cx="1287780" cy="607060"/>
            <wp:effectExtent l="19050" t="0" r="7620" b="0"/>
            <wp:docPr id="1" name="Obraz 1" descr="C:\Users\KCZ\AppData\Local\Temp\LOGO KRAPKOWICKIE CENTRUM ZDROWI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Z\AppData\Local\Temp\LOGO KRAPKOWICKIE CENTRUM ZDROWIA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5C6804" w14:textId="6D96B8F6" w:rsidR="008C06E3" w:rsidRDefault="008C06E3">
      <w:pPr>
        <w:rPr>
          <w:rFonts w:ascii="Tahoma" w:hAnsi="Tahoma"/>
          <w:sz w:val="18"/>
        </w:rPr>
      </w:pPr>
      <w:r>
        <w:rPr>
          <w:rFonts w:ascii="Tahoma" w:hAnsi="Tahoma"/>
          <w:sz w:val="18"/>
        </w:rPr>
        <w:t xml:space="preserve">     </w:t>
      </w:r>
    </w:p>
    <w:p w14:paraId="41BDD72D" w14:textId="77777777" w:rsidR="00EF7B28" w:rsidRDefault="00EF7B28">
      <w:pPr>
        <w:rPr>
          <w:rFonts w:ascii="Tahoma" w:hAnsi="Tahoma"/>
          <w:sz w:val="18"/>
        </w:rPr>
      </w:pPr>
    </w:p>
    <w:p w14:paraId="07DE91DF" w14:textId="77777777" w:rsidR="00EF7B28" w:rsidRDefault="00EF7B28">
      <w:pPr>
        <w:rPr>
          <w:rFonts w:ascii="Tahoma" w:hAnsi="Tahoma"/>
          <w:sz w:val="18"/>
        </w:rPr>
      </w:pPr>
    </w:p>
    <w:p w14:paraId="4309057C" w14:textId="2758AD7F" w:rsidR="00D800CA" w:rsidRDefault="00054BA5">
      <w:pPr>
        <w:rPr>
          <w:rFonts w:ascii="Tahoma" w:hAnsi="Tahoma"/>
          <w:sz w:val="18"/>
        </w:rPr>
      </w:pPr>
      <w:r>
        <w:rPr>
          <w:rFonts w:ascii="Tahoma" w:hAnsi="Tahoma"/>
          <w:sz w:val="18"/>
        </w:rPr>
        <w:t>KCZ/ORG/ZM/</w:t>
      </w:r>
      <w:r w:rsidR="00D14516">
        <w:rPr>
          <w:rFonts w:ascii="Tahoma" w:hAnsi="Tahoma"/>
          <w:sz w:val="18"/>
        </w:rPr>
        <w:t>57</w:t>
      </w:r>
      <w:r>
        <w:rPr>
          <w:rFonts w:ascii="Tahoma" w:hAnsi="Tahoma"/>
          <w:sz w:val="18"/>
        </w:rPr>
        <w:t>/</w:t>
      </w:r>
      <w:r w:rsidR="00EF7B28">
        <w:rPr>
          <w:rFonts w:ascii="Tahoma" w:hAnsi="Tahoma"/>
          <w:sz w:val="18"/>
        </w:rPr>
        <w:t>12</w:t>
      </w:r>
      <w:r>
        <w:rPr>
          <w:rFonts w:ascii="Tahoma" w:hAnsi="Tahoma"/>
          <w:sz w:val="18"/>
        </w:rPr>
        <w:t>/2019</w:t>
      </w:r>
      <w:r w:rsidR="005561F2">
        <w:rPr>
          <w:rFonts w:ascii="Tahoma" w:hAnsi="Tahoma"/>
          <w:sz w:val="18"/>
        </w:rPr>
        <w:t xml:space="preserve">                                             </w:t>
      </w:r>
      <w:r w:rsidR="0027795B">
        <w:rPr>
          <w:rFonts w:ascii="Tahoma" w:hAnsi="Tahoma"/>
          <w:sz w:val="18"/>
        </w:rPr>
        <w:t xml:space="preserve">                              </w:t>
      </w:r>
      <w:r w:rsidR="003544DC">
        <w:rPr>
          <w:rFonts w:ascii="Tahoma" w:hAnsi="Tahoma"/>
          <w:sz w:val="18"/>
        </w:rPr>
        <w:t xml:space="preserve">          </w:t>
      </w:r>
      <w:r w:rsidR="0027795B">
        <w:rPr>
          <w:rFonts w:ascii="Tahoma" w:hAnsi="Tahoma"/>
          <w:sz w:val="18"/>
        </w:rPr>
        <w:t xml:space="preserve">Krapkowice, </w:t>
      </w:r>
      <w:r>
        <w:rPr>
          <w:rFonts w:ascii="Tahoma" w:hAnsi="Tahoma"/>
          <w:sz w:val="18"/>
        </w:rPr>
        <w:t>0</w:t>
      </w:r>
      <w:r w:rsidR="00EF7B28">
        <w:rPr>
          <w:rFonts w:ascii="Tahoma" w:hAnsi="Tahoma"/>
          <w:sz w:val="18"/>
        </w:rPr>
        <w:t>6</w:t>
      </w:r>
      <w:r>
        <w:rPr>
          <w:rFonts w:ascii="Tahoma" w:hAnsi="Tahoma"/>
          <w:sz w:val="18"/>
        </w:rPr>
        <w:t>.</w:t>
      </w:r>
      <w:r w:rsidR="00EF7B28">
        <w:rPr>
          <w:rFonts w:ascii="Tahoma" w:hAnsi="Tahoma"/>
          <w:sz w:val="18"/>
        </w:rPr>
        <w:t>12</w:t>
      </w:r>
      <w:r>
        <w:rPr>
          <w:rFonts w:ascii="Tahoma" w:hAnsi="Tahoma"/>
          <w:sz w:val="18"/>
        </w:rPr>
        <w:t>.2019</w:t>
      </w:r>
      <w:r w:rsidR="005561F2">
        <w:rPr>
          <w:rFonts w:ascii="Tahoma" w:hAnsi="Tahoma"/>
          <w:sz w:val="18"/>
        </w:rPr>
        <w:t>r.</w:t>
      </w:r>
    </w:p>
    <w:p w14:paraId="4C243086" w14:textId="77777777" w:rsidR="00D800CA" w:rsidRDefault="00D800CA">
      <w:pPr>
        <w:pStyle w:val="Lista"/>
        <w:spacing w:after="0"/>
      </w:pPr>
    </w:p>
    <w:p w14:paraId="236673A7" w14:textId="77777777" w:rsidR="00D800CA" w:rsidRDefault="00D800CA"/>
    <w:p w14:paraId="2C6F8185" w14:textId="52A180D8" w:rsidR="00D800CA" w:rsidRDefault="00D14516">
      <w:pPr>
        <w:pStyle w:val="Nagwek4"/>
        <w:ind w:left="5640"/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           Wykonawcy</w:t>
      </w:r>
    </w:p>
    <w:p w14:paraId="16F0808E" w14:textId="18D8CCC4" w:rsidR="00D800CA" w:rsidRDefault="00F93D8F" w:rsidP="00EF7B28">
      <w:pPr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 xml:space="preserve">                                                                        </w:t>
      </w:r>
      <w:r w:rsidR="00992C32">
        <w:rPr>
          <w:rFonts w:ascii="Tahoma" w:hAnsi="Tahoma"/>
          <w:b/>
          <w:sz w:val="20"/>
        </w:rPr>
        <w:t xml:space="preserve">                         </w:t>
      </w:r>
    </w:p>
    <w:p w14:paraId="50343D10" w14:textId="7F17820C" w:rsidR="00D14516" w:rsidRDefault="00D14516" w:rsidP="00EF7B28">
      <w:pPr>
        <w:rPr>
          <w:rFonts w:ascii="Tahoma" w:hAnsi="Tahoma"/>
          <w:b/>
          <w:sz w:val="20"/>
        </w:rPr>
      </w:pPr>
    </w:p>
    <w:p w14:paraId="43E51480" w14:textId="46503C01" w:rsidR="00D14516" w:rsidRDefault="00D14516" w:rsidP="00EF7B28">
      <w:pPr>
        <w:rPr>
          <w:rFonts w:ascii="Tahoma" w:hAnsi="Tahoma"/>
          <w:b/>
          <w:sz w:val="20"/>
        </w:rPr>
      </w:pPr>
    </w:p>
    <w:p w14:paraId="0F1AD379" w14:textId="77777777" w:rsidR="00D14516" w:rsidRDefault="00D14516" w:rsidP="00EF7B28">
      <w:pPr>
        <w:rPr>
          <w:rFonts w:ascii="Tahoma" w:hAnsi="Tahoma"/>
          <w:sz w:val="20"/>
        </w:rPr>
      </w:pPr>
    </w:p>
    <w:p w14:paraId="6C96B7EF" w14:textId="1C5A5B52" w:rsidR="00D14516" w:rsidRDefault="00D14516" w:rsidP="00D14516">
      <w:pPr>
        <w:pStyle w:val="Nagwek"/>
        <w:ind w:left="284"/>
        <w:rPr>
          <w:rFonts w:ascii="Tahoma" w:eastAsia="Times New Roman" w:hAnsi="Tahoma" w:cs="Tahoma"/>
          <w:b/>
          <w:kern w:val="0"/>
          <w:sz w:val="18"/>
          <w:szCs w:val="18"/>
        </w:rPr>
      </w:pPr>
      <w:r>
        <w:rPr>
          <w:rFonts w:ascii="Tahoma" w:hAnsi="Tahoma"/>
          <w:b/>
          <w:sz w:val="18"/>
          <w:szCs w:val="18"/>
        </w:rPr>
        <w:t xml:space="preserve">Dotyczy:  postępowania prowadzonego w trybie zapytania ofertowego na świadczenie usług                        w zakresie odbioru i składowania odpadów komunalnych z placówek Krapkowickiego Centrum Zdrowia Sp. z o.o. </w:t>
      </w:r>
      <w:r>
        <w:rPr>
          <w:rFonts w:ascii="Tahoma" w:hAnsi="Tahoma" w:cs="Tahoma"/>
          <w:b/>
          <w:sz w:val="18"/>
          <w:szCs w:val="18"/>
        </w:rPr>
        <w:t>– znak sprawy ZO/8/2019</w:t>
      </w:r>
    </w:p>
    <w:p w14:paraId="6D1B3A91" w14:textId="77777777" w:rsidR="00D14516" w:rsidRDefault="00D14516" w:rsidP="00D14516">
      <w:pPr>
        <w:pStyle w:val="Tekstpodstawowy"/>
        <w:spacing w:after="0"/>
        <w:jc w:val="both"/>
        <w:rPr>
          <w:rFonts w:ascii="Tahoma" w:hAnsi="Tahoma" w:cs="Tahoma"/>
          <w:b/>
          <w:sz w:val="18"/>
          <w:szCs w:val="18"/>
        </w:rPr>
      </w:pPr>
    </w:p>
    <w:p w14:paraId="48A2B87F" w14:textId="77777777" w:rsidR="00D14516" w:rsidRDefault="00D14516" w:rsidP="00D14516">
      <w:pPr>
        <w:pStyle w:val="Tekstpodstawowy"/>
        <w:spacing w:after="0"/>
        <w:jc w:val="both"/>
        <w:rPr>
          <w:rFonts w:ascii="Tahoma" w:hAnsi="Tahoma"/>
          <w:sz w:val="20"/>
          <w:szCs w:val="20"/>
        </w:rPr>
      </w:pPr>
    </w:p>
    <w:p w14:paraId="258CC8AA" w14:textId="71868657" w:rsidR="00D14516" w:rsidRDefault="00D14516" w:rsidP="00D14516">
      <w:pPr>
        <w:pStyle w:val="Tekstpodstawowy"/>
        <w:spacing w:after="0"/>
        <w:ind w:left="284"/>
        <w:jc w:val="both"/>
        <w:rPr>
          <w:rFonts w:ascii="Tahoma" w:hAnsi="Tahoma"/>
          <w:sz w:val="20"/>
          <w:szCs w:val="20"/>
        </w:rPr>
      </w:pPr>
      <w:r>
        <w:rPr>
          <w:rFonts w:ascii="Tahoma" w:hAnsi="Tahoma"/>
          <w:sz w:val="20"/>
          <w:szCs w:val="20"/>
        </w:rPr>
        <w:t>Zamawiający - Krapkowickie Centrum Zdrowia Sp. z o.o. informuje, że w dniu 05.12.2019r. wpłynęły pytania dotyczące przedmiotu zamówienia dla ww. postępowania. Poniżej podajemy treść pytań                              i udzielone odpowiedzi.</w:t>
      </w:r>
    </w:p>
    <w:p w14:paraId="24FAE425" w14:textId="77777777" w:rsidR="00D14516" w:rsidRDefault="00D14516" w:rsidP="00D14516">
      <w:pPr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   </w:t>
      </w:r>
    </w:p>
    <w:p w14:paraId="480F36BC" w14:textId="77777777" w:rsidR="00D14516" w:rsidRDefault="00D14516" w:rsidP="00D14516">
      <w:pPr>
        <w:jc w:val="both"/>
        <w:rPr>
          <w:rFonts w:ascii="Tahoma" w:hAnsi="Tahoma" w:cs="Tahoma"/>
          <w:b/>
          <w:sz w:val="20"/>
          <w:szCs w:val="20"/>
        </w:rPr>
      </w:pPr>
    </w:p>
    <w:p w14:paraId="0AB3953B" w14:textId="77777777" w:rsidR="00D14516" w:rsidRDefault="00D14516" w:rsidP="00D14516">
      <w:pPr>
        <w:jc w:val="both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</w:rPr>
        <w:t xml:space="preserve">     </w:t>
      </w:r>
      <w:r>
        <w:rPr>
          <w:rFonts w:ascii="Tahoma" w:hAnsi="Tahoma" w:cs="Tahoma"/>
          <w:b/>
          <w:sz w:val="20"/>
          <w:szCs w:val="20"/>
          <w:u w:val="single"/>
        </w:rPr>
        <w:t>Pytanie 1</w:t>
      </w:r>
    </w:p>
    <w:p w14:paraId="26709E20" w14:textId="77777777" w:rsidR="00D14516" w:rsidRDefault="00D14516" w:rsidP="00D14516">
      <w:pPr>
        <w:ind w:left="284"/>
        <w:jc w:val="both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Czy jest możliwość zamiany kontenerów KP-7 na pojemniki MGB 1100l? Jeżeli tak bardzo proszę                                o informację w jakiej ilości.</w:t>
      </w:r>
    </w:p>
    <w:p w14:paraId="496EF31D" w14:textId="77777777" w:rsidR="00D14516" w:rsidRDefault="00D14516" w:rsidP="00D14516">
      <w:pPr>
        <w:ind w:left="284"/>
        <w:jc w:val="both"/>
        <w:rPr>
          <w:rFonts w:ascii="Tahoma" w:hAnsi="Tahoma" w:cs="Tahoma"/>
          <w:bCs/>
          <w:sz w:val="20"/>
          <w:szCs w:val="20"/>
        </w:rPr>
      </w:pPr>
    </w:p>
    <w:p w14:paraId="40716FEF" w14:textId="77777777" w:rsidR="00D14516" w:rsidRDefault="00D14516" w:rsidP="00D14516">
      <w:pPr>
        <w:ind w:firstLine="284"/>
        <w:jc w:val="both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  <w:u w:val="single"/>
        </w:rPr>
        <w:t>Odpowiedź:</w:t>
      </w:r>
    </w:p>
    <w:p w14:paraId="5ADFF9D7" w14:textId="77777777" w:rsidR="00D14516" w:rsidRDefault="00D14516" w:rsidP="00D14516">
      <w:pPr>
        <w:ind w:left="284"/>
        <w:jc w:val="both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 xml:space="preserve">Zamawiający nie wyraża zgody na zamianę kontenerów KP-7 na pojemniki MG 1100l. Pojemność kontenerów zgodnie z opisem przedmiotu zamówienia. </w:t>
      </w:r>
      <w:r>
        <w:rPr>
          <w:rFonts w:ascii="Tahoma" w:hAnsi="Tahoma" w:cs="Tahoma"/>
          <w:bCs/>
          <w:sz w:val="20"/>
          <w:szCs w:val="20"/>
        </w:rPr>
        <w:tab/>
      </w:r>
    </w:p>
    <w:p w14:paraId="5D809B06" w14:textId="77777777" w:rsidR="00D14516" w:rsidRDefault="00D14516" w:rsidP="00D14516">
      <w:pPr>
        <w:jc w:val="both"/>
        <w:rPr>
          <w:rFonts w:ascii="Tahoma" w:hAnsi="Tahoma" w:cs="Tahoma"/>
          <w:bCs/>
          <w:sz w:val="20"/>
          <w:szCs w:val="20"/>
        </w:rPr>
      </w:pPr>
    </w:p>
    <w:p w14:paraId="238074D8" w14:textId="77777777" w:rsidR="00D800CA" w:rsidRDefault="00D800CA">
      <w:pPr>
        <w:pStyle w:val="Tekstpodstawowy"/>
        <w:rPr>
          <w:rFonts w:ascii="Tahoma" w:hAnsi="Tahoma"/>
          <w:sz w:val="19"/>
        </w:rPr>
      </w:pPr>
    </w:p>
    <w:p w14:paraId="120F5139" w14:textId="77777777" w:rsidR="00D800CA" w:rsidRPr="003D6DDB" w:rsidRDefault="005561F2">
      <w:pPr>
        <w:ind w:left="5610"/>
        <w:rPr>
          <w:rFonts w:ascii="Tahoma" w:hAnsi="Tahoma"/>
          <w:sz w:val="20"/>
          <w:szCs w:val="20"/>
        </w:rPr>
      </w:pPr>
      <w:r w:rsidRPr="003D6DDB">
        <w:rPr>
          <w:rFonts w:ascii="Tahoma" w:hAnsi="Tahoma"/>
          <w:sz w:val="20"/>
          <w:szCs w:val="20"/>
        </w:rPr>
        <w:t xml:space="preserve">                   Z poważaniem</w:t>
      </w:r>
    </w:p>
    <w:p w14:paraId="70ABA782" w14:textId="77777777" w:rsidR="00D800CA" w:rsidRDefault="005561F2">
      <w:pPr>
        <w:rPr>
          <w:rFonts w:ascii="Tahoma" w:hAnsi="Tahoma"/>
          <w:sz w:val="18"/>
        </w:rPr>
      </w:pPr>
      <w:r>
        <w:rPr>
          <w:rFonts w:ascii="Tahoma" w:hAnsi="Tahoma"/>
          <w:sz w:val="18"/>
        </w:rPr>
        <w:t xml:space="preserve">                                                                                                            </w:t>
      </w:r>
    </w:p>
    <w:p w14:paraId="0A9E2071" w14:textId="46CE6467" w:rsidR="00210317" w:rsidRDefault="005561F2" w:rsidP="00DE579A">
      <w:pPr>
        <w:ind w:left="5610" w:hanging="507"/>
        <w:rPr>
          <w:rFonts w:ascii="Tahoma" w:hAnsi="Tahoma"/>
          <w:sz w:val="20"/>
          <w:szCs w:val="20"/>
        </w:rPr>
      </w:pPr>
      <w:r w:rsidRPr="003D6DDB">
        <w:rPr>
          <w:rFonts w:ascii="Tahoma" w:hAnsi="Tahoma"/>
          <w:sz w:val="20"/>
          <w:szCs w:val="20"/>
        </w:rPr>
        <w:t xml:space="preserve">                </w:t>
      </w:r>
      <w:r w:rsidR="00210317">
        <w:rPr>
          <w:rFonts w:ascii="Tahoma" w:hAnsi="Tahoma"/>
          <w:sz w:val="20"/>
          <w:szCs w:val="20"/>
        </w:rPr>
        <w:t xml:space="preserve">       </w:t>
      </w:r>
      <w:bookmarkStart w:id="0" w:name="_GoBack"/>
      <w:bookmarkEnd w:id="0"/>
      <w:r w:rsidRPr="003D6DDB">
        <w:rPr>
          <w:rFonts w:ascii="Tahoma" w:hAnsi="Tahoma"/>
          <w:sz w:val="20"/>
          <w:szCs w:val="20"/>
        </w:rPr>
        <w:t xml:space="preserve">    </w:t>
      </w:r>
      <w:r w:rsidR="003544DC" w:rsidRPr="003D6DDB">
        <w:rPr>
          <w:rFonts w:ascii="Tahoma" w:hAnsi="Tahoma"/>
          <w:sz w:val="20"/>
          <w:szCs w:val="20"/>
        </w:rPr>
        <w:t xml:space="preserve"> </w:t>
      </w:r>
      <w:r w:rsidR="00210317">
        <w:rPr>
          <w:rFonts w:ascii="Tahoma" w:hAnsi="Tahoma"/>
          <w:sz w:val="20"/>
          <w:szCs w:val="20"/>
        </w:rPr>
        <w:t>Prezes Zarządu</w:t>
      </w:r>
    </w:p>
    <w:p w14:paraId="04462216" w14:textId="06B77349" w:rsidR="008C1233" w:rsidRDefault="00210317" w:rsidP="00DE579A">
      <w:pPr>
        <w:ind w:left="5610" w:hanging="507"/>
        <w:rPr>
          <w:rFonts w:ascii="Tahoma" w:hAnsi="Tahoma"/>
          <w:sz w:val="20"/>
          <w:szCs w:val="20"/>
        </w:rPr>
      </w:pPr>
      <w:r>
        <w:rPr>
          <w:rFonts w:ascii="Tahoma" w:hAnsi="Tahoma"/>
          <w:sz w:val="20"/>
          <w:szCs w:val="20"/>
        </w:rPr>
        <w:t xml:space="preserve">                           Marcin Misiewicz</w:t>
      </w:r>
      <w:r w:rsidR="003544DC" w:rsidRPr="003D6DDB">
        <w:rPr>
          <w:rFonts w:ascii="Tahoma" w:hAnsi="Tahoma"/>
          <w:sz w:val="20"/>
          <w:szCs w:val="20"/>
        </w:rPr>
        <w:t xml:space="preserve"> </w:t>
      </w:r>
      <w:r w:rsidR="00054BA5">
        <w:rPr>
          <w:rFonts w:ascii="Tahoma" w:hAnsi="Tahoma"/>
          <w:sz w:val="20"/>
          <w:szCs w:val="20"/>
        </w:rPr>
        <w:t xml:space="preserve"> </w:t>
      </w:r>
      <w:r w:rsidR="0003388E" w:rsidRPr="003D6DDB">
        <w:rPr>
          <w:rFonts w:ascii="Tahoma" w:hAnsi="Tahoma"/>
          <w:sz w:val="20"/>
          <w:szCs w:val="20"/>
        </w:rPr>
        <w:t xml:space="preserve">  </w:t>
      </w:r>
      <w:r w:rsidR="003544DC" w:rsidRPr="003D6DDB">
        <w:rPr>
          <w:rFonts w:ascii="Tahoma" w:hAnsi="Tahoma"/>
          <w:sz w:val="20"/>
          <w:szCs w:val="20"/>
        </w:rPr>
        <w:t xml:space="preserve">  </w:t>
      </w:r>
    </w:p>
    <w:p w14:paraId="11966336" w14:textId="77777777" w:rsidR="00DE579A" w:rsidRDefault="00DE579A" w:rsidP="00DE579A">
      <w:pPr>
        <w:ind w:left="5610" w:hanging="507"/>
        <w:rPr>
          <w:rFonts w:ascii="Tahoma" w:hAnsi="Tahoma"/>
          <w:sz w:val="20"/>
          <w:szCs w:val="20"/>
        </w:rPr>
      </w:pPr>
    </w:p>
    <w:p w14:paraId="5168D174" w14:textId="77777777" w:rsidR="00DE579A" w:rsidRPr="003D6DDB" w:rsidRDefault="00DE579A" w:rsidP="00DE579A">
      <w:pPr>
        <w:ind w:left="5610" w:hanging="507"/>
        <w:rPr>
          <w:rFonts w:ascii="Tahoma" w:hAnsi="Tahoma"/>
          <w:sz w:val="20"/>
          <w:szCs w:val="20"/>
        </w:rPr>
      </w:pPr>
    </w:p>
    <w:p w14:paraId="3D3829E1" w14:textId="77777777" w:rsidR="00D800CA" w:rsidRPr="003D6DDB" w:rsidRDefault="00D800CA" w:rsidP="00D224DE">
      <w:pPr>
        <w:ind w:left="5610" w:hanging="507"/>
        <w:rPr>
          <w:rFonts w:ascii="Tahoma" w:hAnsi="Tahoma"/>
          <w:sz w:val="20"/>
          <w:szCs w:val="20"/>
        </w:rPr>
      </w:pPr>
    </w:p>
    <w:p w14:paraId="2EAB754E" w14:textId="77777777" w:rsidR="00D800CA" w:rsidRDefault="00D800CA">
      <w:pPr>
        <w:rPr>
          <w:rFonts w:ascii="Tahoma" w:hAnsi="Tahoma"/>
          <w:sz w:val="19"/>
        </w:rPr>
      </w:pPr>
    </w:p>
    <w:p w14:paraId="02BFFFA4" w14:textId="77777777" w:rsidR="00373860" w:rsidRDefault="00373860">
      <w:pPr>
        <w:rPr>
          <w:rFonts w:ascii="Tahoma" w:hAnsi="Tahoma"/>
          <w:sz w:val="19"/>
        </w:rPr>
      </w:pPr>
    </w:p>
    <w:p w14:paraId="1ABEE2F0" w14:textId="77777777" w:rsidR="00373860" w:rsidRDefault="00373860">
      <w:pPr>
        <w:rPr>
          <w:rFonts w:ascii="Tahoma" w:hAnsi="Tahoma"/>
          <w:sz w:val="19"/>
        </w:rPr>
      </w:pPr>
    </w:p>
    <w:p w14:paraId="2814D90C" w14:textId="77777777" w:rsidR="00531FFE" w:rsidRDefault="005561F2">
      <w:pPr>
        <w:rPr>
          <w:rFonts w:ascii="Tahoma" w:hAnsi="Tahoma"/>
          <w:sz w:val="19"/>
        </w:rPr>
      </w:pPr>
      <w:r>
        <w:rPr>
          <w:rFonts w:ascii="Tahoma" w:hAnsi="Tahoma"/>
          <w:sz w:val="19"/>
        </w:rPr>
        <w:t xml:space="preserve">                </w:t>
      </w:r>
    </w:p>
    <w:p w14:paraId="42D77342" w14:textId="77777777" w:rsidR="00531FFE" w:rsidRDefault="00531FFE">
      <w:pPr>
        <w:rPr>
          <w:rFonts w:ascii="Tahoma" w:hAnsi="Tahoma"/>
          <w:sz w:val="19"/>
        </w:rPr>
      </w:pPr>
    </w:p>
    <w:p w14:paraId="5E6D72E8" w14:textId="77777777" w:rsidR="000D179F" w:rsidRDefault="000D179F">
      <w:pPr>
        <w:rPr>
          <w:rFonts w:ascii="Tahoma" w:hAnsi="Tahoma"/>
          <w:sz w:val="19"/>
        </w:rPr>
      </w:pPr>
    </w:p>
    <w:p w14:paraId="27DE1682" w14:textId="50DC9FD4" w:rsidR="000D179F" w:rsidRDefault="000D179F">
      <w:pPr>
        <w:rPr>
          <w:rFonts w:ascii="Tahoma" w:hAnsi="Tahoma"/>
          <w:sz w:val="19"/>
        </w:rPr>
      </w:pPr>
    </w:p>
    <w:p w14:paraId="3AEC7B55" w14:textId="1D443443" w:rsidR="00D14516" w:rsidRDefault="00D14516">
      <w:pPr>
        <w:rPr>
          <w:rFonts w:ascii="Tahoma" w:hAnsi="Tahoma"/>
          <w:sz w:val="19"/>
        </w:rPr>
      </w:pPr>
    </w:p>
    <w:p w14:paraId="5C95B3A6" w14:textId="7619C1D1" w:rsidR="00D14516" w:rsidRDefault="00D14516">
      <w:pPr>
        <w:rPr>
          <w:rFonts w:ascii="Tahoma" w:hAnsi="Tahoma"/>
          <w:sz w:val="19"/>
        </w:rPr>
      </w:pPr>
    </w:p>
    <w:p w14:paraId="552D58F3" w14:textId="516E2690" w:rsidR="00D14516" w:rsidRDefault="00D14516">
      <w:pPr>
        <w:rPr>
          <w:rFonts w:ascii="Tahoma" w:hAnsi="Tahoma"/>
          <w:sz w:val="19"/>
        </w:rPr>
      </w:pPr>
    </w:p>
    <w:p w14:paraId="09CA50FC" w14:textId="319191E3" w:rsidR="00D14516" w:rsidRDefault="00D14516">
      <w:pPr>
        <w:rPr>
          <w:rFonts w:ascii="Tahoma" w:hAnsi="Tahoma"/>
          <w:sz w:val="19"/>
        </w:rPr>
      </w:pPr>
    </w:p>
    <w:p w14:paraId="3896901A" w14:textId="77777777" w:rsidR="00D14516" w:rsidRDefault="00D14516">
      <w:pPr>
        <w:rPr>
          <w:rFonts w:ascii="Tahoma" w:hAnsi="Tahoma"/>
          <w:sz w:val="19"/>
        </w:rPr>
      </w:pPr>
    </w:p>
    <w:p w14:paraId="4EC39B05" w14:textId="77777777" w:rsidR="00D14516" w:rsidRDefault="00D14516">
      <w:pPr>
        <w:rPr>
          <w:rFonts w:ascii="Tahoma" w:hAnsi="Tahoma"/>
          <w:sz w:val="19"/>
        </w:rPr>
      </w:pPr>
    </w:p>
    <w:p w14:paraId="0E12461B" w14:textId="77777777" w:rsidR="00321C78" w:rsidRDefault="00321C78">
      <w:pPr>
        <w:rPr>
          <w:rFonts w:ascii="Tahoma" w:hAnsi="Tahoma"/>
          <w:sz w:val="19"/>
        </w:rPr>
      </w:pPr>
    </w:p>
    <w:p w14:paraId="6E183B38" w14:textId="77777777" w:rsidR="00D800CA" w:rsidRDefault="005561F2">
      <w:pPr>
        <w:rPr>
          <w:rFonts w:ascii="Tahoma" w:hAnsi="Tahoma"/>
          <w:sz w:val="19"/>
        </w:rPr>
      </w:pPr>
      <w:r>
        <w:rPr>
          <w:rFonts w:ascii="Tahoma" w:hAnsi="Tahoma"/>
          <w:sz w:val="19"/>
        </w:rPr>
        <w:t xml:space="preserve">                                                          </w:t>
      </w:r>
    </w:p>
    <w:p w14:paraId="32A4C323" w14:textId="77777777" w:rsidR="00D800CA" w:rsidRDefault="005561F2">
      <w:pPr>
        <w:rPr>
          <w:rFonts w:ascii="Tahoma" w:hAnsi="Tahoma"/>
          <w:sz w:val="14"/>
          <w:u w:val="single"/>
        </w:rPr>
      </w:pPr>
      <w:r>
        <w:rPr>
          <w:rFonts w:ascii="Tahoma" w:hAnsi="Tahoma"/>
          <w:sz w:val="14"/>
          <w:u w:val="single"/>
        </w:rPr>
        <w:t>Do wiadomości:</w:t>
      </w:r>
    </w:p>
    <w:p w14:paraId="75DEEFDA" w14:textId="77777777" w:rsidR="00D800CA" w:rsidRDefault="005561F2">
      <w:pPr>
        <w:numPr>
          <w:ilvl w:val="0"/>
          <w:numId w:val="4"/>
        </w:numPr>
        <w:rPr>
          <w:rFonts w:ascii="Tahoma" w:hAnsi="Tahoma"/>
          <w:sz w:val="14"/>
        </w:rPr>
      </w:pPr>
      <w:r>
        <w:rPr>
          <w:rFonts w:ascii="Tahoma" w:hAnsi="Tahoma"/>
          <w:sz w:val="14"/>
        </w:rPr>
        <w:t>kopia 1a/a,</w:t>
      </w:r>
    </w:p>
    <w:p w14:paraId="04A46BBF" w14:textId="77777777" w:rsidR="00D800CA" w:rsidRDefault="00D800CA">
      <w:pPr>
        <w:rPr>
          <w:rFonts w:ascii="Tahoma" w:hAnsi="Tahoma"/>
          <w:sz w:val="14"/>
        </w:rPr>
      </w:pPr>
    </w:p>
    <w:p w14:paraId="32C62114" w14:textId="77777777" w:rsidR="00D800CA" w:rsidRDefault="00D800CA">
      <w:pPr>
        <w:rPr>
          <w:rFonts w:ascii="Tahoma" w:hAnsi="Tahoma"/>
          <w:sz w:val="14"/>
        </w:rPr>
      </w:pPr>
    </w:p>
    <w:tbl>
      <w:tblPr>
        <w:tblW w:w="0" w:type="auto"/>
        <w:tblInd w:w="-743" w:type="dxa"/>
        <w:tblLayout w:type="fixed"/>
        <w:tblLook w:val="0000" w:firstRow="0" w:lastRow="0" w:firstColumn="0" w:lastColumn="0" w:noHBand="0" w:noVBand="0"/>
      </w:tblPr>
      <w:tblGrid>
        <w:gridCol w:w="2694"/>
        <w:gridCol w:w="3119"/>
        <w:gridCol w:w="5445"/>
      </w:tblGrid>
      <w:tr w:rsidR="00D800CA" w14:paraId="67995C56" w14:textId="77777777">
        <w:trPr>
          <w:trHeight w:hRule="exact" w:val="170"/>
        </w:trPr>
        <w:tc>
          <w:tcPr>
            <w:tcW w:w="2694" w:type="dxa"/>
            <w:vAlign w:val="center"/>
          </w:tcPr>
          <w:p w14:paraId="75EFD9EC" w14:textId="77777777" w:rsidR="00D800CA" w:rsidRDefault="005561F2">
            <w:pPr>
              <w:rPr>
                <w:rFonts w:ascii="Calibri" w:eastAsia="Calibri"/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Krapkowickie Centrum Zdrowia</w:t>
            </w:r>
          </w:p>
        </w:tc>
        <w:tc>
          <w:tcPr>
            <w:tcW w:w="3119" w:type="dxa"/>
            <w:vAlign w:val="center"/>
          </w:tcPr>
          <w:p w14:paraId="0D8834E3" w14:textId="77777777" w:rsidR="00D800CA" w:rsidRDefault="005561F2">
            <w:pPr>
              <w:rPr>
                <w:rFonts w:ascii="Calibri" w:eastAsia="Calibri"/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NIP: 1990080635</w:t>
            </w:r>
          </w:p>
        </w:tc>
        <w:tc>
          <w:tcPr>
            <w:tcW w:w="5445" w:type="dxa"/>
            <w:vAlign w:val="center"/>
          </w:tcPr>
          <w:p w14:paraId="3D61AF93" w14:textId="77777777" w:rsidR="00D800CA" w:rsidRDefault="005561F2">
            <w:pPr>
              <w:rPr>
                <w:rFonts w:ascii="Calibri" w:eastAsia="Calibri"/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Przedsi</w:t>
            </w:r>
            <w:r>
              <w:rPr>
                <w:rFonts w:ascii="Calibri" w:eastAsia="Calibri"/>
                <w:color w:val="808080"/>
                <w:sz w:val="14"/>
              </w:rPr>
              <w:t>ę</w:t>
            </w:r>
            <w:r>
              <w:rPr>
                <w:rFonts w:ascii="Calibri" w:eastAsia="Calibri"/>
                <w:color w:val="808080"/>
                <w:sz w:val="14"/>
              </w:rPr>
              <w:t>biorstwa:</w:t>
            </w:r>
          </w:p>
        </w:tc>
      </w:tr>
      <w:tr w:rsidR="00D800CA" w14:paraId="26B4D439" w14:textId="77777777">
        <w:trPr>
          <w:trHeight w:hRule="exact" w:val="170"/>
        </w:trPr>
        <w:tc>
          <w:tcPr>
            <w:tcW w:w="2694" w:type="dxa"/>
            <w:vAlign w:val="center"/>
          </w:tcPr>
          <w:p w14:paraId="01784974" w14:textId="77777777" w:rsidR="00D800CA" w:rsidRDefault="005561F2">
            <w:pPr>
              <w:rPr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Sp</w:t>
            </w:r>
            <w:r>
              <w:rPr>
                <w:rFonts w:ascii="Calibri" w:eastAsia="Calibri"/>
                <w:color w:val="808080"/>
                <w:sz w:val="14"/>
              </w:rPr>
              <w:t>ół</w:t>
            </w:r>
            <w:r>
              <w:rPr>
                <w:rFonts w:ascii="Calibri" w:eastAsia="Calibri"/>
                <w:color w:val="808080"/>
                <w:sz w:val="14"/>
              </w:rPr>
              <w:t>ka z ograniczon</w:t>
            </w:r>
            <w:r>
              <w:rPr>
                <w:rFonts w:ascii="Calibri" w:eastAsia="Calibri"/>
                <w:color w:val="808080"/>
                <w:sz w:val="14"/>
              </w:rPr>
              <w:t>ą</w:t>
            </w:r>
            <w:r>
              <w:rPr>
                <w:rFonts w:ascii="Calibri" w:eastAsia="Calibri"/>
                <w:color w:val="808080"/>
                <w:sz w:val="14"/>
              </w:rPr>
              <w:t xml:space="preserve"> odpowiedzialno</w:t>
            </w:r>
            <w:r>
              <w:rPr>
                <w:rFonts w:ascii="Calibri" w:eastAsia="Calibri"/>
                <w:color w:val="808080"/>
                <w:sz w:val="14"/>
              </w:rPr>
              <w:t>ś</w:t>
            </w:r>
            <w:r>
              <w:rPr>
                <w:rFonts w:ascii="Calibri" w:eastAsia="Calibri"/>
                <w:color w:val="808080"/>
                <w:sz w:val="14"/>
              </w:rPr>
              <w:t>ci</w:t>
            </w:r>
            <w:r>
              <w:rPr>
                <w:rFonts w:ascii="Calibri" w:eastAsia="Calibri"/>
                <w:color w:val="808080"/>
                <w:sz w:val="14"/>
              </w:rPr>
              <w:t>ą</w:t>
            </w:r>
          </w:p>
        </w:tc>
        <w:tc>
          <w:tcPr>
            <w:tcW w:w="3119" w:type="dxa"/>
            <w:vAlign w:val="center"/>
          </w:tcPr>
          <w:p w14:paraId="7EA6A46E" w14:textId="77777777" w:rsidR="00D800CA" w:rsidRDefault="005561F2">
            <w:pPr>
              <w:rPr>
                <w:rFonts w:ascii="Calibri" w:eastAsia="Calibri"/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REGON: 160213499</w:t>
            </w:r>
          </w:p>
        </w:tc>
        <w:tc>
          <w:tcPr>
            <w:tcW w:w="5445" w:type="dxa"/>
            <w:vAlign w:val="center"/>
          </w:tcPr>
          <w:p w14:paraId="59FF0021" w14:textId="77777777" w:rsidR="00D800CA" w:rsidRDefault="005561F2">
            <w:pPr>
              <w:rPr>
                <w:rFonts w:ascii="Calibri" w:eastAsia="Calibri"/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NASZA PRZYCHODNIA ul. Szkolna 7, 47-300 Krapkowice, Tel. 774467000</w:t>
            </w:r>
          </w:p>
        </w:tc>
      </w:tr>
      <w:tr w:rsidR="00D800CA" w14:paraId="22CF531C" w14:textId="77777777">
        <w:trPr>
          <w:trHeight w:hRule="exact" w:val="170"/>
        </w:trPr>
        <w:tc>
          <w:tcPr>
            <w:tcW w:w="2694" w:type="dxa"/>
            <w:vAlign w:val="center"/>
          </w:tcPr>
          <w:p w14:paraId="023E4735" w14:textId="77777777" w:rsidR="00D800CA" w:rsidRDefault="005561F2">
            <w:pPr>
              <w:rPr>
                <w:rFonts w:ascii="Calibri" w:eastAsia="Calibri"/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os. XXX-</w:t>
            </w:r>
            <w:proofErr w:type="spellStart"/>
            <w:r>
              <w:rPr>
                <w:rFonts w:ascii="Calibri" w:eastAsia="Calibri"/>
                <w:color w:val="808080"/>
                <w:sz w:val="14"/>
              </w:rPr>
              <w:t>lecia</w:t>
            </w:r>
            <w:proofErr w:type="spellEnd"/>
            <w:r>
              <w:rPr>
                <w:rFonts w:ascii="Calibri" w:eastAsia="Calibri"/>
                <w:color w:val="808080"/>
                <w:sz w:val="14"/>
              </w:rPr>
              <w:t xml:space="preserve"> 21, 47-303 Krapkowice</w:t>
            </w:r>
          </w:p>
        </w:tc>
        <w:tc>
          <w:tcPr>
            <w:tcW w:w="3119" w:type="dxa"/>
            <w:vAlign w:val="center"/>
          </w:tcPr>
          <w:p w14:paraId="2A3E6E15" w14:textId="77777777" w:rsidR="00D800CA" w:rsidRDefault="005561F2">
            <w:pPr>
              <w:rPr>
                <w:rFonts w:ascii="Calibri" w:eastAsia="Calibri"/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KRS: 0000312406</w:t>
            </w:r>
          </w:p>
        </w:tc>
        <w:tc>
          <w:tcPr>
            <w:tcW w:w="5445" w:type="dxa"/>
            <w:vAlign w:val="center"/>
          </w:tcPr>
          <w:p w14:paraId="3811ED74" w14:textId="77777777" w:rsidR="00D800CA" w:rsidRDefault="005561F2">
            <w:pPr>
              <w:rPr>
                <w:rFonts w:ascii="Calibri" w:eastAsia="Calibri"/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NASZ SZPITAL os. XXX-</w:t>
            </w:r>
            <w:proofErr w:type="spellStart"/>
            <w:r>
              <w:rPr>
                <w:rFonts w:ascii="Calibri" w:eastAsia="Calibri"/>
                <w:color w:val="808080"/>
                <w:sz w:val="14"/>
              </w:rPr>
              <w:t>lecia</w:t>
            </w:r>
            <w:proofErr w:type="spellEnd"/>
            <w:r>
              <w:rPr>
                <w:rFonts w:ascii="Calibri" w:eastAsia="Calibri"/>
                <w:color w:val="808080"/>
                <w:sz w:val="14"/>
              </w:rPr>
              <w:t xml:space="preserve"> 21, 47-303 Krapkowice, Tel. 774467228(29)</w:t>
            </w:r>
          </w:p>
        </w:tc>
      </w:tr>
      <w:tr w:rsidR="00D800CA" w14:paraId="75F4A463" w14:textId="77777777">
        <w:trPr>
          <w:cantSplit/>
          <w:trHeight w:hRule="exact" w:val="170"/>
        </w:trPr>
        <w:tc>
          <w:tcPr>
            <w:tcW w:w="2694" w:type="dxa"/>
            <w:vAlign w:val="center"/>
          </w:tcPr>
          <w:p w14:paraId="06B41618" w14:textId="77777777" w:rsidR="00D800CA" w:rsidRDefault="005561F2">
            <w:pPr>
              <w:rPr>
                <w:rFonts w:ascii="Calibri" w:eastAsia="Calibri"/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tel. 774467228(29), faks 774459826</w:t>
            </w:r>
          </w:p>
        </w:tc>
        <w:tc>
          <w:tcPr>
            <w:tcW w:w="3119" w:type="dxa"/>
            <w:vAlign w:val="center"/>
          </w:tcPr>
          <w:p w14:paraId="45C03DAE" w14:textId="77777777" w:rsidR="00D800CA" w:rsidRDefault="005561F2">
            <w:pPr>
              <w:rPr>
                <w:rFonts w:ascii="Calibri" w:eastAsia="Calibri"/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Bank Sp</w:t>
            </w:r>
            <w:r>
              <w:rPr>
                <w:rFonts w:ascii="Calibri" w:eastAsia="Calibri"/>
                <w:color w:val="808080"/>
                <w:sz w:val="14"/>
              </w:rPr>
              <w:t>ół</w:t>
            </w:r>
            <w:r>
              <w:rPr>
                <w:rFonts w:ascii="Calibri" w:eastAsia="Calibri"/>
                <w:color w:val="808080"/>
                <w:sz w:val="14"/>
              </w:rPr>
              <w:t>dzielczy w Gogolinie</w:t>
            </w:r>
          </w:p>
        </w:tc>
        <w:tc>
          <w:tcPr>
            <w:tcW w:w="5445" w:type="dxa"/>
            <w:vMerge w:val="restart"/>
            <w:vAlign w:val="center"/>
          </w:tcPr>
          <w:p w14:paraId="7B0B276E" w14:textId="77777777" w:rsidR="00D800CA" w:rsidRDefault="005561F2">
            <w:pPr>
              <w:rPr>
                <w:rFonts w:ascii="Calibri" w:eastAsia="Calibri"/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ZAK</w:t>
            </w:r>
            <w:r>
              <w:rPr>
                <w:rFonts w:ascii="Calibri" w:eastAsia="Calibri"/>
                <w:color w:val="808080"/>
                <w:sz w:val="14"/>
              </w:rPr>
              <w:t>Ł</w:t>
            </w:r>
            <w:r>
              <w:rPr>
                <w:rFonts w:ascii="Calibri" w:eastAsia="Calibri"/>
                <w:color w:val="808080"/>
                <w:sz w:val="14"/>
              </w:rPr>
              <w:t>AD OPIEKU</w:t>
            </w:r>
            <w:r>
              <w:rPr>
                <w:rFonts w:ascii="Calibri" w:eastAsia="Calibri"/>
                <w:color w:val="808080"/>
                <w:sz w:val="14"/>
              </w:rPr>
              <w:t>Ń</w:t>
            </w:r>
            <w:r>
              <w:rPr>
                <w:rFonts w:ascii="Calibri" w:eastAsia="Calibri"/>
                <w:color w:val="808080"/>
                <w:sz w:val="14"/>
              </w:rPr>
              <w:t>CZO - LECZNICZY ul. G</w:t>
            </w:r>
            <w:r>
              <w:rPr>
                <w:rFonts w:ascii="Calibri" w:eastAsia="Calibri"/>
                <w:color w:val="808080"/>
                <w:sz w:val="14"/>
              </w:rPr>
              <w:t>łó</w:t>
            </w:r>
            <w:r>
              <w:rPr>
                <w:rFonts w:ascii="Calibri" w:eastAsia="Calibri"/>
                <w:color w:val="808080"/>
                <w:sz w:val="14"/>
              </w:rPr>
              <w:t>wna 23, 47-316 G</w:t>
            </w:r>
            <w:r>
              <w:rPr>
                <w:rFonts w:ascii="Calibri" w:eastAsia="Calibri"/>
                <w:color w:val="808080"/>
                <w:sz w:val="14"/>
              </w:rPr>
              <w:t>ó</w:t>
            </w:r>
            <w:r>
              <w:rPr>
                <w:rFonts w:ascii="Calibri" w:eastAsia="Calibri"/>
                <w:color w:val="808080"/>
                <w:sz w:val="14"/>
              </w:rPr>
              <w:t>ra</w:t>
            </w:r>
            <w:r>
              <w:rPr>
                <w:rFonts w:ascii="Calibri" w:eastAsia="Calibri"/>
                <w:color w:val="808080"/>
                <w:sz w:val="14"/>
              </w:rPr>
              <w:t>ż</w:t>
            </w:r>
            <w:r>
              <w:rPr>
                <w:rFonts w:ascii="Calibri" w:eastAsia="Calibri"/>
                <w:color w:val="808080"/>
                <w:sz w:val="14"/>
              </w:rPr>
              <w:t>d</w:t>
            </w:r>
            <w:r>
              <w:rPr>
                <w:rFonts w:ascii="Calibri" w:eastAsia="Calibri"/>
                <w:color w:val="808080"/>
                <w:sz w:val="14"/>
              </w:rPr>
              <w:t>ż</w:t>
            </w:r>
            <w:r>
              <w:rPr>
                <w:rFonts w:ascii="Calibri" w:eastAsia="Calibri"/>
                <w:color w:val="808080"/>
                <w:sz w:val="14"/>
              </w:rPr>
              <w:t>e Tel. 774075020</w:t>
            </w:r>
          </w:p>
        </w:tc>
      </w:tr>
      <w:tr w:rsidR="00D800CA" w14:paraId="463297A1" w14:textId="77777777">
        <w:trPr>
          <w:cantSplit/>
          <w:trHeight w:hRule="exact" w:val="170"/>
        </w:trPr>
        <w:tc>
          <w:tcPr>
            <w:tcW w:w="2694" w:type="dxa"/>
            <w:vAlign w:val="center"/>
          </w:tcPr>
          <w:p w14:paraId="45536CDD" w14:textId="424D00CA" w:rsidR="00D800CA" w:rsidRDefault="005561F2" w:rsidP="00D224DE">
            <w:pPr>
              <w:rPr>
                <w:rFonts w:ascii="Calibri" w:eastAsia="Calibri"/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Kapita</w:t>
            </w:r>
            <w:r>
              <w:rPr>
                <w:rFonts w:ascii="Calibri" w:eastAsia="Calibri"/>
                <w:color w:val="808080"/>
                <w:sz w:val="14"/>
              </w:rPr>
              <w:t>ł</w:t>
            </w:r>
            <w:r>
              <w:rPr>
                <w:rFonts w:ascii="Calibri" w:eastAsia="Calibri"/>
                <w:color w:val="808080"/>
                <w:sz w:val="14"/>
              </w:rPr>
              <w:t xml:space="preserve"> zak</w:t>
            </w:r>
            <w:r>
              <w:rPr>
                <w:rFonts w:ascii="Calibri" w:eastAsia="Calibri"/>
                <w:color w:val="808080"/>
                <w:sz w:val="14"/>
              </w:rPr>
              <w:t>ł</w:t>
            </w:r>
            <w:r>
              <w:rPr>
                <w:rFonts w:ascii="Calibri" w:eastAsia="Calibri"/>
                <w:color w:val="808080"/>
                <w:sz w:val="14"/>
              </w:rPr>
              <w:t xml:space="preserve">adowy: </w:t>
            </w:r>
            <w:r w:rsidR="00D14516">
              <w:rPr>
                <w:rFonts w:ascii="Calibri" w:eastAsia="Calibri"/>
                <w:color w:val="808080"/>
                <w:sz w:val="14"/>
              </w:rPr>
              <w:t>5</w:t>
            </w:r>
            <w:r w:rsidR="00D14516">
              <w:rPr>
                <w:rFonts w:ascii="Calibri" w:eastAsia="Calibri"/>
                <w:color w:val="808080"/>
                <w:sz w:val="14"/>
              </w:rPr>
              <w:t> </w:t>
            </w:r>
            <w:r w:rsidR="00D14516">
              <w:rPr>
                <w:rFonts w:ascii="Calibri" w:eastAsia="Calibri"/>
                <w:color w:val="808080"/>
                <w:sz w:val="14"/>
              </w:rPr>
              <w:t>498</w:t>
            </w:r>
            <w:r w:rsidR="00D14516">
              <w:rPr>
                <w:rFonts w:ascii="Calibri" w:eastAsia="Calibri"/>
                <w:color w:val="808080"/>
                <w:sz w:val="14"/>
              </w:rPr>
              <w:t> </w:t>
            </w:r>
            <w:r w:rsidR="00D14516">
              <w:rPr>
                <w:rFonts w:ascii="Calibri" w:eastAsia="Calibri"/>
                <w:color w:val="808080"/>
                <w:sz w:val="14"/>
              </w:rPr>
              <w:t>500,00</w:t>
            </w:r>
            <w:r>
              <w:rPr>
                <w:rFonts w:ascii="Calibri" w:eastAsia="Calibri"/>
                <w:color w:val="808080"/>
                <w:sz w:val="14"/>
              </w:rPr>
              <w:t xml:space="preserve"> z</w:t>
            </w:r>
            <w:r>
              <w:rPr>
                <w:rFonts w:ascii="Calibri" w:eastAsia="Calibri"/>
                <w:color w:val="808080"/>
                <w:sz w:val="14"/>
              </w:rPr>
              <w:t>ł</w:t>
            </w:r>
            <w:r>
              <w:rPr>
                <w:rFonts w:ascii="Calibri" w:eastAsia="Calibri"/>
                <w:color w:val="808080"/>
                <w:sz w:val="14"/>
              </w:rPr>
              <w:t>.</w:t>
            </w:r>
          </w:p>
        </w:tc>
        <w:tc>
          <w:tcPr>
            <w:tcW w:w="3119" w:type="dxa"/>
            <w:vAlign w:val="center"/>
          </w:tcPr>
          <w:p w14:paraId="2C8440B7" w14:textId="77777777" w:rsidR="00D800CA" w:rsidRDefault="005561F2">
            <w:pPr>
              <w:rPr>
                <w:rFonts w:ascii="Calibri" w:eastAsia="Calibri"/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Nr rachunku: 85 8883 0005 2001 0011 6639 0001</w:t>
            </w:r>
          </w:p>
        </w:tc>
        <w:tc>
          <w:tcPr>
            <w:tcW w:w="5445" w:type="dxa"/>
            <w:vMerge/>
            <w:vAlign w:val="center"/>
          </w:tcPr>
          <w:p w14:paraId="68B36B91" w14:textId="77777777" w:rsidR="00D800CA" w:rsidRDefault="00D800CA">
            <w:pPr>
              <w:rPr>
                <w:rFonts w:ascii="Calibri" w:eastAsia="Calibri"/>
                <w:color w:val="808080"/>
                <w:sz w:val="14"/>
              </w:rPr>
            </w:pPr>
          </w:p>
        </w:tc>
      </w:tr>
    </w:tbl>
    <w:p w14:paraId="1DEFE24B" w14:textId="77777777" w:rsidR="00D800CA" w:rsidRDefault="00D800CA">
      <w:pPr>
        <w:rPr>
          <w:sz w:val="16"/>
        </w:rPr>
      </w:pPr>
    </w:p>
    <w:p w14:paraId="16C912D1" w14:textId="77777777" w:rsidR="005561F2" w:rsidRDefault="005561F2"/>
    <w:sectPr w:rsidR="005561F2" w:rsidSect="00EF7B28">
      <w:footerReference w:type="default" r:id="rId9"/>
      <w:footnotePr>
        <w:pos w:val="beneathText"/>
      </w:footnotePr>
      <w:pgSz w:w="11905" w:h="16837"/>
      <w:pgMar w:top="426" w:right="1132" w:bottom="142" w:left="1418" w:header="164" w:footer="1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BEE5E3" w14:textId="77777777" w:rsidR="00794B8F" w:rsidRDefault="00794B8F">
      <w:r>
        <w:separator/>
      </w:r>
    </w:p>
  </w:endnote>
  <w:endnote w:type="continuationSeparator" w:id="0">
    <w:p w14:paraId="104C4DFD" w14:textId="77777777" w:rsidR="00794B8F" w:rsidRDefault="00794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-844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590"/>
      <w:gridCol w:w="3591"/>
      <w:gridCol w:w="3591"/>
    </w:tblGrid>
    <w:tr w:rsidR="00D800CA" w14:paraId="146F332D" w14:textId="77777777">
      <w:tc>
        <w:tcPr>
          <w:tcW w:w="3590" w:type="dxa"/>
          <w:tcBorders>
            <w:top w:val="single" w:sz="4" w:space="0" w:color="000000"/>
          </w:tcBorders>
        </w:tcPr>
        <w:p w14:paraId="777B0174" w14:textId="77777777" w:rsidR="00D800CA" w:rsidRDefault="005561F2">
          <w:pPr>
            <w:pStyle w:val="Zawartotabeli"/>
            <w:snapToGrid w:val="0"/>
            <w:rPr>
              <w:rFonts w:ascii="Garamond" w:hAnsi="Garamond"/>
              <w:b/>
              <w:sz w:val="16"/>
            </w:rPr>
          </w:pPr>
          <w:r>
            <w:rPr>
              <w:rFonts w:ascii="Garamond" w:hAnsi="Garamond"/>
              <w:b/>
              <w:sz w:val="16"/>
            </w:rPr>
            <w:t>Krapkowickie Centrum Zdrowia</w:t>
          </w:r>
        </w:p>
        <w:p w14:paraId="44F3BCA5" w14:textId="77777777" w:rsidR="00D800CA" w:rsidRDefault="005561F2">
          <w:pPr>
            <w:pStyle w:val="Zawartotabeli"/>
            <w:rPr>
              <w:rFonts w:ascii="Garamond" w:hAnsi="Garamond"/>
              <w:b/>
              <w:sz w:val="16"/>
            </w:rPr>
          </w:pPr>
          <w:r>
            <w:rPr>
              <w:rFonts w:ascii="Garamond" w:hAnsi="Garamond"/>
              <w:b/>
              <w:sz w:val="16"/>
            </w:rPr>
            <w:t xml:space="preserve">Spółka z ograniczoną odpowiedzialnością </w:t>
          </w:r>
        </w:p>
        <w:p w14:paraId="5598E95F" w14:textId="77777777" w:rsidR="00D800CA" w:rsidRDefault="005561F2">
          <w:pPr>
            <w:pStyle w:val="Zawartotabeli"/>
            <w:rPr>
              <w:rFonts w:ascii="Garamond" w:hAnsi="Garamond"/>
              <w:b/>
              <w:sz w:val="16"/>
            </w:rPr>
          </w:pPr>
          <w:r>
            <w:rPr>
              <w:rFonts w:ascii="Garamond" w:hAnsi="Garamond"/>
              <w:b/>
              <w:sz w:val="16"/>
            </w:rPr>
            <w:t>Niepubliczny Zakład Opieki Zdrowotnej</w:t>
          </w:r>
        </w:p>
        <w:p w14:paraId="663DBCC6" w14:textId="77777777" w:rsidR="00D800CA" w:rsidRDefault="00D800CA">
          <w:pPr>
            <w:pStyle w:val="Zawartotabeli"/>
            <w:rPr>
              <w:rFonts w:ascii="Garamond" w:hAnsi="Garamond"/>
              <w:b/>
              <w:sz w:val="16"/>
            </w:rPr>
          </w:pPr>
        </w:p>
        <w:p w14:paraId="697FDAE8" w14:textId="77777777" w:rsidR="00D800CA" w:rsidRDefault="005561F2">
          <w:pPr>
            <w:pStyle w:val="Zawartotabeli"/>
            <w:rPr>
              <w:rFonts w:ascii="Garamond" w:hAnsi="Garamond"/>
              <w:sz w:val="16"/>
            </w:rPr>
          </w:pPr>
          <w:r>
            <w:rPr>
              <w:rFonts w:ascii="Garamond" w:hAnsi="Garamond"/>
              <w:b/>
              <w:sz w:val="16"/>
            </w:rPr>
            <w:t xml:space="preserve">Rejestr zakładów opieki zdrowotnej nr: </w:t>
          </w:r>
          <w:r>
            <w:rPr>
              <w:rFonts w:ascii="Garamond" w:hAnsi="Garamond"/>
              <w:sz w:val="16"/>
            </w:rPr>
            <w:t>1605024</w:t>
          </w:r>
        </w:p>
      </w:tc>
      <w:tc>
        <w:tcPr>
          <w:tcW w:w="3591" w:type="dxa"/>
          <w:tcBorders>
            <w:top w:val="single" w:sz="4" w:space="0" w:color="000000"/>
          </w:tcBorders>
        </w:tcPr>
        <w:p w14:paraId="68FDF475" w14:textId="77777777" w:rsidR="00D800CA" w:rsidRDefault="005561F2">
          <w:pPr>
            <w:pStyle w:val="Zawartotabeli"/>
            <w:snapToGrid w:val="0"/>
            <w:rPr>
              <w:rFonts w:ascii="Garamond" w:hAnsi="Garamond"/>
              <w:sz w:val="16"/>
            </w:rPr>
          </w:pPr>
          <w:r>
            <w:rPr>
              <w:rFonts w:ascii="Garamond" w:hAnsi="Garamond"/>
              <w:b/>
              <w:sz w:val="16"/>
            </w:rPr>
            <w:t>NIP:</w:t>
          </w:r>
          <w:r>
            <w:rPr>
              <w:rFonts w:ascii="Garamond" w:hAnsi="Garamond"/>
              <w:sz w:val="16"/>
            </w:rPr>
            <w:t xml:space="preserve"> 1990080635</w:t>
          </w:r>
        </w:p>
        <w:p w14:paraId="71982835" w14:textId="77777777" w:rsidR="00D800CA" w:rsidRDefault="005561F2">
          <w:pPr>
            <w:pStyle w:val="Zawartotabeli"/>
            <w:rPr>
              <w:rFonts w:ascii="Garamond" w:hAnsi="Garamond"/>
              <w:sz w:val="16"/>
            </w:rPr>
          </w:pPr>
          <w:r>
            <w:rPr>
              <w:rFonts w:ascii="Garamond" w:hAnsi="Garamond"/>
              <w:b/>
              <w:sz w:val="16"/>
            </w:rPr>
            <w:t>REGON:</w:t>
          </w:r>
          <w:r>
            <w:rPr>
              <w:rFonts w:ascii="Garamond" w:hAnsi="Garamond"/>
              <w:sz w:val="16"/>
            </w:rPr>
            <w:t xml:space="preserve"> 160213499  - 00021</w:t>
          </w:r>
        </w:p>
        <w:p w14:paraId="754B752F" w14:textId="77777777" w:rsidR="00D800CA" w:rsidRDefault="005561F2">
          <w:pPr>
            <w:pStyle w:val="Zawartotabeli"/>
            <w:rPr>
              <w:rFonts w:ascii="Garamond" w:hAnsi="Garamond"/>
              <w:sz w:val="16"/>
            </w:rPr>
          </w:pPr>
          <w:r>
            <w:rPr>
              <w:rFonts w:ascii="Garamond" w:hAnsi="Garamond"/>
              <w:b/>
              <w:sz w:val="16"/>
            </w:rPr>
            <w:t>Ks. rej.:</w:t>
          </w:r>
          <w:r>
            <w:rPr>
              <w:rFonts w:ascii="Garamond" w:hAnsi="Garamond"/>
              <w:sz w:val="16"/>
            </w:rPr>
            <w:t xml:space="preserve"> 16 – 00683</w:t>
          </w:r>
        </w:p>
        <w:p w14:paraId="6ADB76B2" w14:textId="77777777" w:rsidR="00D800CA" w:rsidRDefault="005561F2">
          <w:pPr>
            <w:pStyle w:val="Zawartotabeli"/>
            <w:snapToGrid w:val="0"/>
            <w:rPr>
              <w:rFonts w:ascii="Garamond" w:hAnsi="Garamond"/>
              <w:b/>
              <w:sz w:val="16"/>
            </w:rPr>
          </w:pPr>
          <w:r>
            <w:rPr>
              <w:rFonts w:ascii="Garamond" w:hAnsi="Garamond"/>
              <w:b/>
              <w:sz w:val="16"/>
            </w:rPr>
            <w:t>Konto:</w:t>
          </w:r>
        </w:p>
        <w:p w14:paraId="006576CA" w14:textId="77777777" w:rsidR="00D800CA" w:rsidRDefault="005561F2">
          <w:pPr>
            <w:pStyle w:val="Zawartotabeli"/>
            <w:rPr>
              <w:rFonts w:ascii="Garamond" w:hAnsi="Garamond"/>
              <w:sz w:val="16"/>
            </w:rPr>
          </w:pPr>
          <w:r>
            <w:rPr>
              <w:rFonts w:ascii="Garamond" w:hAnsi="Garamond"/>
              <w:sz w:val="16"/>
            </w:rPr>
            <w:t>Bank Spółdzielczy w Krapkowicach</w:t>
          </w:r>
        </w:p>
        <w:p w14:paraId="4F8ADB0E" w14:textId="77777777" w:rsidR="00D800CA" w:rsidRDefault="005561F2">
          <w:pPr>
            <w:pStyle w:val="Zawartotabeli"/>
            <w:rPr>
              <w:rFonts w:ascii="Garamond" w:hAnsi="Garamond"/>
              <w:sz w:val="16"/>
            </w:rPr>
          </w:pPr>
          <w:r>
            <w:rPr>
              <w:rFonts w:ascii="Garamond" w:hAnsi="Garamond"/>
              <w:sz w:val="16"/>
            </w:rPr>
            <w:t>rach. nr 33 8884 0004 2001 0000 1980 0001</w:t>
          </w:r>
        </w:p>
      </w:tc>
      <w:tc>
        <w:tcPr>
          <w:tcW w:w="3591" w:type="dxa"/>
          <w:tcBorders>
            <w:top w:val="single" w:sz="4" w:space="0" w:color="000000"/>
          </w:tcBorders>
        </w:tcPr>
        <w:p w14:paraId="1D02805B" w14:textId="77777777" w:rsidR="00D800CA" w:rsidRDefault="005561F2">
          <w:pPr>
            <w:snapToGrid w:val="0"/>
            <w:rPr>
              <w:rFonts w:ascii="Garamond" w:hAnsi="Garamond"/>
              <w:b/>
              <w:sz w:val="15"/>
            </w:rPr>
          </w:pPr>
          <w:r>
            <w:rPr>
              <w:rFonts w:ascii="Garamond" w:hAnsi="Garamond"/>
              <w:b/>
              <w:sz w:val="15"/>
            </w:rPr>
            <w:t xml:space="preserve">Komórki organizacyjne: </w:t>
          </w:r>
        </w:p>
        <w:p w14:paraId="0402E3E0" w14:textId="77777777" w:rsidR="00D800CA" w:rsidRDefault="005561F2">
          <w:pPr>
            <w:ind w:left="230" w:right="-2" w:hanging="225"/>
            <w:rPr>
              <w:rFonts w:ascii="Garamond" w:hAnsi="Garamond"/>
              <w:sz w:val="15"/>
            </w:rPr>
          </w:pPr>
          <w:r>
            <w:rPr>
              <w:rFonts w:ascii="Garamond" w:hAnsi="Garamond"/>
              <w:b/>
              <w:sz w:val="15"/>
            </w:rPr>
            <w:t>Przychodnie Specj.</w:t>
          </w:r>
          <w:r>
            <w:rPr>
              <w:rFonts w:ascii="Garamond" w:hAnsi="Garamond"/>
              <w:sz w:val="15"/>
            </w:rPr>
            <w:t xml:space="preserve"> 47-300 Krapkowice ul. Szkolna 7 Rejestracja tel. 4467000, 4467001, 4467002;</w:t>
          </w:r>
        </w:p>
        <w:p w14:paraId="7DECC06B" w14:textId="77777777" w:rsidR="00D800CA" w:rsidRDefault="005561F2">
          <w:pPr>
            <w:rPr>
              <w:rFonts w:ascii="Garamond" w:hAnsi="Garamond"/>
              <w:sz w:val="15"/>
            </w:rPr>
          </w:pPr>
          <w:r>
            <w:rPr>
              <w:rFonts w:ascii="Garamond" w:hAnsi="Garamond"/>
              <w:b/>
              <w:sz w:val="15"/>
            </w:rPr>
            <w:t>Szpital</w:t>
          </w:r>
          <w:r>
            <w:rPr>
              <w:rFonts w:ascii="Garamond" w:hAnsi="Garamond"/>
              <w:sz w:val="15"/>
            </w:rPr>
            <w:t xml:space="preserve"> 47-300 Krapkowice ul. Kozielska 1, tel. 4403100</w:t>
          </w:r>
        </w:p>
        <w:p w14:paraId="7E9EC3FA" w14:textId="77777777" w:rsidR="00D800CA" w:rsidRDefault="005561F2">
          <w:pPr>
            <w:rPr>
              <w:rFonts w:ascii="Garamond" w:hAnsi="Garamond"/>
              <w:sz w:val="15"/>
            </w:rPr>
          </w:pPr>
          <w:r>
            <w:rPr>
              <w:rFonts w:ascii="Garamond" w:hAnsi="Garamond"/>
              <w:b/>
              <w:sz w:val="15"/>
            </w:rPr>
            <w:t>Szpital</w:t>
          </w:r>
          <w:r>
            <w:rPr>
              <w:rFonts w:ascii="Garamond" w:hAnsi="Garamond"/>
              <w:sz w:val="15"/>
            </w:rPr>
            <w:t xml:space="preserve"> 47-303 Krapkowice oś. XXX-lecia 21, tel. 4467200</w:t>
          </w:r>
        </w:p>
        <w:p w14:paraId="2BD13872" w14:textId="77777777" w:rsidR="00D800CA" w:rsidRDefault="005561F2">
          <w:pPr>
            <w:rPr>
              <w:rFonts w:ascii="Garamond" w:hAnsi="Garamond"/>
              <w:sz w:val="15"/>
            </w:rPr>
          </w:pPr>
          <w:r>
            <w:rPr>
              <w:rFonts w:ascii="Garamond" w:hAnsi="Garamond"/>
              <w:b/>
              <w:sz w:val="15"/>
            </w:rPr>
            <w:t>ZOL</w:t>
          </w:r>
          <w:r>
            <w:rPr>
              <w:rFonts w:ascii="Garamond" w:hAnsi="Garamond"/>
              <w:sz w:val="15"/>
            </w:rPr>
            <w:t xml:space="preserve"> 47-316 Górażdże ul. Główna 23, tel. 4075020</w:t>
          </w:r>
        </w:p>
      </w:tc>
    </w:tr>
  </w:tbl>
  <w:p w14:paraId="090AFCF3" w14:textId="77777777" w:rsidR="00D800CA" w:rsidRDefault="00D800CA">
    <w:pPr>
      <w:pStyle w:val="Zawartotabel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A3EB54" w14:textId="77777777" w:rsidR="00794B8F" w:rsidRDefault="00794B8F">
      <w:r>
        <w:separator/>
      </w:r>
    </w:p>
  </w:footnote>
  <w:footnote w:type="continuationSeparator" w:id="0">
    <w:p w14:paraId="1A77C1C9" w14:textId="77777777" w:rsidR="00794B8F" w:rsidRDefault="00794B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387710F"/>
    <w:multiLevelType w:val="singleLevel"/>
    <w:tmpl w:val="43C6970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07A445B6"/>
    <w:multiLevelType w:val="singleLevel"/>
    <w:tmpl w:val="46CC846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 w15:restartNumberingAfterBreak="0">
    <w:nsid w:val="10B63B9E"/>
    <w:multiLevelType w:val="singleLevel"/>
    <w:tmpl w:val="D53280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1AEE539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1DFB5BE5"/>
    <w:multiLevelType w:val="singleLevel"/>
    <w:tmpl w:val="3E58486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4D5460E0"/>
    <w:multiLevelType w:val="singleLevel"/>
    <w:tmpl w:val="686A01F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2"/>
  </w:num>
  <w:num w:numId="5">
    <w:abstractNumId w:val="8"/>
  </w:num>
  <w:num w:numId="6">
    <w:abstractNumId w:val="7"/>
  </w:num>
  <w:num w:numId="7">
    <w:abstractNumId w:val="3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A97"/>
    <w:rsid w:val="0003388E"/>
    <w:rsid w:val="0004064D"/>
    <w:rsid w:val="00054BA5"/>
    <w:rsid w:val="00092852"/>
    <w:rsid w:val="000D0953"/>
    <w:rsid w:val="000D179F"/>
    <w:rsid w:val="0013570F"/>
    <w:rsid w:val="00141A40"/>
    <w:rsid w:val="001936B5"/>
    <w:rsid w:val="00194D00"/>
    <w:rsid w:val="001B0D66"/>
    <w:rsid w:val="001D3EE8"/>
    <w:rsid w:val="001F3E64"/>
    <w:rsid w:val="00210317"/>
    <w:rsid w:val="0027795B"/>
    <w:rsid w:val="00321C78"/>
    <w:rsid w:val="003544DC"/>
    <w:rsid w:val="00373860"/>
    <w:rsid w:val="003852C0"/>
    <w:rsid w:val="003A0FBB"/>
    <w:rsid w:val="003D6DDB"/>
    <w:rsid w:val="003E7228"/>
    <w:rsid w:val="00401D26"/>
    <w:rsid w:val="0047430E"/>
    <w:rsid w:val="004A3BED"/>
    <w:rsid w:val="005011BF"/>
    <w:rsid w:val="00527F43"/>
    <w:rsid w:val="00531FFE"/>
    <w:rsid w:val="005561F2"/>
    <w:rsid w:val="006337A7"/>
    <w:rsid w:val="00660B6B"/>
    <w:rsid w:val="00724770"/>
    <w:rsid w:val="00794B8F"/>
    <w:rsid w:val="007A37F7"/>
    <w:rsid w:val="007A695D"/>
    <w:rsid w:val="007C1C44"/>
    <w:rsid w:val="00830FD2"/>
    <w:rsid w:val="008522D4"/>
    <w:rsid w:val="008A10C7"/>
    <w:rsid w:val="008B2D74"/>
    <w:rsid w:val="008B6722"/>
    <w:rsid w:val="008C06E3"/>
    <w:rsid w:val="008C1233"/>
    <w:rsid w:val="008F6FA0"/>
    <w:rsid w:val="00904866"/>
    <w:rsid w:val="00911A97"/>
    <w:rsid w:val="0098055E"/>
    <w:rsid w:val="00992C32"/>
    <w:rsid w:val="009A4013"/>
    <w:rsid w:val="00A35707"/>
    <w:rsid w:val="00A44B2D"/>
    <w:rsid w:val="00A66774"/>
    <w:rsid w:val="00A85D43"/>
    <w:rsid w:val="00AD5394"/>
    <w:rsid w:val="00AD5E1E"/>
    <w:rsid w:val="00AE4169"/>
    <w:rsid w:val="00B12577"/>
    <w:rsid w:val="00B16522"/>
    <w:rsid w:val="00B577C7"/>
    <w:rsid w:val="00B75F62"/>
    <w:rsid w:val="00B82CEF"/>
    <w:rsid w:val="00B83122"/>
    <w:rsid w:val="00BE398D"/>
    <w:rsid w:val="00BF4E16"/>
    <w:rsid w:val="00BF76DC"/>
    <w:rsid w:val="00C323E0"/>
    <w:rsid w:val="00C32E18"/>
    <w:rsid w:val="00C930D4"/>
    <w:rsid w:val="00C971C2"/>
    <w:rsid w:val="00D14516"/>
    <w:rsid w:val="00D224DE"/>
    <w:rsid w:val="00D46946"/>
    <w:rsid w:val="00D721BF"/>
    <w:rsid w:val="00D72924"/>
    <w:rsid w:val="00D800CA"/>
    <w:rsid w:val="00DD0572"/>
    <w:rsid w:val="00DE579A"/>
    <w:rsid w:val="00DE72C6"/>
    <w:rsid w:val="00E51044"/>
    <w:rsid w:val="00EB0513"/>
    <w:rsid w:val="00EF7B28"/>
    <w:rsid w:val="00F52C1A"/>
    <w:rsid w:val="00F93D8F"/>
    <w:rsid w:val="00FA6246"/>
    <w:rsid w:val="00FD0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49D55"/>
  <w15:docId w15:val="{3E26364A-025E-4357-B521-8F2F61148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800CA"/>
    <w:pPr>
      <w:widowControl w:val="0"/>
      <w:suppressAutoHyphens/>
    </w:pPr>
    <w:rPr>
      <w:rFonts w:eastAsia="Lucida Sans Unicode"/>
      <w:kern w:val="1"/>
      <w:sz w:val="24"/>
      <w:szCs w:val="24"/>
    </w:rPr>
  </w:style>
  <w:style w:type="paragraph" w:styleId="Nagwek1">
    <w:name w:val="heading 1"/>
    <w:basedOn w:val="Normalny"/>
    <w:next w:val="Normalny"/>
    <w:qFormat/>
    <w:rsid w:val="00D800CA"/>
    <w:pPr>
      <w:keepNext/>
      <w:ind w:left="7088"/>
      <w:outlineLvl w:val="0"/>
    </w:pPr>
    <w:rPr>
      <w:b/>
      <w:sz w:val="28"/>
    </w:rPr>
  </w:style>
  <w:style w:type="paragraph" w:styleId="Nagwek2">
    <w:name w:val="heading 2"/>
    <w:basedOn w:val="Normalny"/>
    <w:next w:val="Normalny"/>
    <w:qFormat/>
    <w:rsid w:val="00D800CA"/>
    <w:pPr>
      <w:keepNext/>
      <w:ind w:left="6521"/>
      <w:outlineLvl w:val="1"/>
    </w:pPr>
    <w:rPr>
      <w:b/>
      <w:sz w:val="28"/>
    </w:rPr>
  </w:style>
  <w:style w:type="paragraph" w:styleId="Nagwek3">
    <w:name w:val="heading 3"/>
    <w:basedOn w:val="Normalny"/>
    <w:next w:val="Normalny"/>
    <w:qFormat/>
    <w:rsid w:val="00D800CA"/>
    <w:pPr>
      <w:keepNext/>
      <w:ind w:firstLine="851"/>
      <w:outlineLvl w:val="2"/>
    </w:pPr>
    <w:rPr>
      <w:b/>
      <w:sz w:val="28"/>
    </w:rPr>
  </w:style>
  <w:style w:type="paragraph" w:styleId="Nagwek4">
    <w:name w:val="heading 4"/>
    <w:basedOn w:val="Normalny"/>
    <w:next w:val="Normalny"/>
    <w:qFormat/>
    <w:rsid w:val="00D800CA"/>
    <w:pPr>
      <w:keepNext/>
      <w:ind w:left="4253"/>
      <w:outlineLvl w:val="3"/>
    </w:pPr>
    <w:rPr>
      <w:b/>
    </w:rPr>
  </w:style>
  <w:style w:type="paragraph" w:styleId="Nagwek5">
    <w:name w:val="heading 5"/>
    <w:basedOn w:val="Normalny"/>
    <w:next w:val="Normalny"/>
    <w:qFormat/>
    <w:rsid w:val="00D800CA"/>
    <w:pPr>
      <w:keepNext/>
      <w:jc w:val="both"/>
      <w:outlineLvl w:val="4"/>
    </w:pPr>
    <w:rPr>
      <w:rFonts w:ascii="Tahoma" w:hAnsi="Tahoma"/>
      <w:sz w:val="20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  <w:rsid w:val="00D800CA"/>
  </w:style>
  <w:style w:type="character" w:customStyle="1" w:styleId="Domylnaczcionkaakapitu1">
    <w:name w:val="Domyślna czcionka akapitu1"/>
    <w:rsid w:val="00D800CA"/>
  </w:style>
  <w:style w:type="character" w:customStyle="1" w:styleId="WW-Domylnaczcionkaakapitu">
    <w:name w:val="WW-Domyślna czcionka akapitu"/>
    <w:rsid w:val="00D800CA"/>
  </w:style>
  <w:style w:type="character" w:customStyle="1" w:styleId="WW-Absatz-Standardschriftart">
    <w:name w:val="WW-Absatz-Standardschriftart"/>
    <w:rsid w:val="00D800CA"/>
  </w:style>
  <w:style w:type="character" w:customStyle="1" w:styleId="WW-Absatz-Standardschriftart1">
    <w:name w:val="WW-Absatz-Standardschriftart1"/>
    <w:rsid w:val="00D800CA"/>
  </w:style>
  <w:style w:type="character" w:customStyle="1" w:styleId="WW-Absatz-Standardschriftart11">
    <w:name w:val="WW-Absatz-Standardschriftart11"/>
    <w:rsid w:val="00D800CA"/>
  </w:style>
  <w:style w:type="character" w:customStyle="1" w:styleId="WW-Domylnaczcionkaakapitu1">
    <w:name w:val="WW-Domyślna czcionka akapitu1"/>
    <w:rsid w:val="00D800CA"/>
  </w:style>
  <w:style w:type="character" w:customStyle="1" w:styleId="WW-Domylnaczcionkaakapitu11">
    <w:name w:val="WW-Domyślna czcionka akapitu11"/>
    <w:rsid w:val="00D800CA"/>
  </w:style>
  <w:style w:type="character" w:customStyle="1" w:styleId="WW-Absatz-Standardschriftart111">
    <w:name w:val="WW-Absatz-Standardschriftart111"/>
    <w:rsid w:val="00D800CA"/>
  </w:style>
  <w:style w:type="character" w:customStyle="1" w:styleId="WW-Domylnaczcionkaakapitu111">
    <w:name w:val="WW-Domyślna czcionka akapitu111"/>
    <w:rsid w:val="00D800CA"/>
  </w:style>
  <w:style w:type="character" w:customStyle="1" w:styleId="WW-Absatz-Standardschriftart1111">
    <w:name w:val="WW-Absatz-Standardschriftart1111"/>
    <w:rsid w:val="00D800CA"/>
  </w:style>
  <w:style w:type="character" w:customStyle="1" w:styleId="WW-Absatz-Standardschriftart11111">
    <w:name w:val="WW-Absatz-Standardschriftart11111"/>
    <w:rsid w:val="00D800CA"/>
  </w:style>
  <w:style w:type="character" w:customStyle="1" w:styleId="WW-Absatz-Standardschriftart111111">
    <w:name w:val="WW-Absatz-Standardschriftart111111"/>
    <w:rsid w:val="00D800CA"/>
  </w:style>
  <w:style w:type="character" w:customStyle="1" w:styleId="Domylnaczcionkaakapitu2">
    <w:name w:val="Domyślna czcionka akapitu2"/>
    <w:rsid w:val="00D800CA"/>
  </w:style>
  <w:style w:type="character" w:customStyle="1" w:styleId="Znakinumeracji">
    <w:name w:val="Znaki numeracji"/>
    <w:rsid w:val="00D800CA"/>
  </w:style>
  <w:style w:type="paragraph" w:customStyle="1" w:styleId="Nagwek10">
    <w:name w:val="Nagłówek1"/>
    <w:basedOn w:val="Normalny"/>
    <w:next w:val="Tekstpodstawowy"/>
    <w:rsid w:val="00D800CA"/>
    <w:pPr>
      <w:keepNext/>
      <w:spacing w:before="240" w:after="120"/>
    </w:pPr>
    <w:rPr>
      <w:rFonts w:ascii="Arial" w:hAnsi="Arial"/>
      <w:sz w:val="28"/>
      <w:szCs w:val="28"/>
    </w:rPr>
  </w:style>
  <w:style w:type="paragraph" w:styleId="Tekstpodstawowy">
    <w:name w:val="Body Text"/>
    <w:basedOn w:val="Normalny"/>
    <w:semiHidden/>
    <w:rsid w:val="00D800CA"/>
    <w:pPr>
      <w:spacing w:after="120"/>
    </w:pPr>
  </w:style>
  <w:style w:type="paragraph" w:styleId="Lista">
    <w:name w:val="List"/>
    <w:basedOn w:val="Tekstpodstawowy"/>
    <w:semiHidden/>
    <w:rsid w:val="00D800CA"/>
  </w:style>
  <w:style w:type="paragraph" w:customStyle="1" w:styleId="Podpis1">
    <w:name w:val="Podpis1"/>
    <w:basedOn w:val="Normalny"/>
    <w:rsid w:val="00D800CA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rsid w:val="00D800CA"/>
    <w:pPr>
      <w:suppressLineNumbers/>
    </w:pPr>
  </w:style>
  <w:style w:type="paragraph" w:styleId="Nagwek">
    <w:name w:val="header"/>
    <w:basedOn w:val="Normalny"/>
    <w:link w:val="NagwekZnak"/>
    <w:semiHidden/>
    <w:rsid w:val="00D800CA"/>
    <w:pPr>
      <w:suppressLineNumbers/>
      <w:tabs>
        <w:tab w:val="center" w:pos="4818"/>
        <w:tab w:val="right" w:pos="9637"/>
      </w:tabs>
    </w:pPr>
  </w:style>
  <w:style w:type="paragraph" w:customStyle="1" w:styleId="Zawartotabeli">
    <w:name w:val="Zawartość tabeli"/>
    <w:basedOn w:val="Normalny"/>
    <w:rsid w:val="00D800CA"/>
    <w:pPr>
      <w:suppressLineNumbers/>
    </w:pPr>
  </w:style>
  <w:style w:type="paragraph" w:styleId="Stopka">
    <w:name w:val="footer"/>
    <w:basedOn w:val="Normalny"/>
    <w:semiHidden/>
    <w:rsid w:val="00D800CA"/>
    <w:pPr>
      <w:suppressLineNumbers/>
      <w:tabs>
        <w:tab w:val="center" w:pos="5386"/>
        <w:tab w:val="right" w:pos="10772"/>
      </w:tabs>
    </w:pPr>
  </w:style>
  <w:style w:type="paragraph" w:customStyle="1" w:styleId="Nagwektabeli">
    <w:name w:val="Nagłówek tabeli"/>
    <w:basedOn w:val="Zawartotabeli"/>
    <w:rsid w:val="00D800CA"/>
    <w:pPr>
      <w:jc w:val="center"/>
    </w:pPr>
    <w:rPr>
      <w:b/>
      <w:bCs/>
    </w:rPr>
  </w:style>
  <w:style w:type="paragraph" w:styleId="Tekstdymka">
    <w:name w:val="Balloon Text"/>
    <w:basedOn w:val="Normalny"/>
    <w:semiHidden/>
    <w:rsid w:val="00D800CA"/>
    <w:rPr>
      <w:rFonts w:ascii="Tahoma" w:hAnsi="Tahoma" w:cs="Garamond"/>
      <w:sz w:val="16"/>
      <w:szCs w:val="16"/>
    </w:rPr>
  </w:style>
  <w:style w:type="paragraph" w:styleId="Tekstpodstawowywcity">
    <w:name w:val="Body Text Indent"/>
    <w:basedOn w:val="Normalny"/>
    <w:semiHidden/>
    <w:rsid w:val="00D800CA"/>
    <w:pPr>
      <w:ind w:firstLine="567"/>
    </w:pPr>
  </w:style>
  <w:style w:type="character" w:styleId="Hipercze">
    <w:name w:val="Hyperlink"/>
    <w:basedOn w:val="Domylnaczcionkaakapitu"/>
    <w:semiHidden/>
    <w:rsid w:val="00D800CA"/>
    <w:rPr>
      <w:color w:val="0000FF"/>
      <w:u w:val="single"/>
    </w:rPr>
  </w:style>
  <w:style w:type="paragraph" w:styleId="Tekstpodstawowywcity2">
    <w:name w:val="Body Text Indent 2"/>
    <w:basedOn w:val="Normalny"/>
    <w:semiHidden/>
    <w:rsid w:val="00D800CA"/>
    <w:pPr>
      <w:ind w:left="-284" w:firstLine="568"/>
      <w:jc w:val="both"/>
    </w:pPr>
    <w:rPr>
      <w:rFonts w:ascii="Tahoma" w:hAnsi="Tahoma"/>
      <w:sz w:val="22"/>
    </w:rPr>
  </w:style>
  <w:style w:type="paragraph" w:styleId="Tekstpodstawowywcity3">
    <w:name w:val="Body Text Indent 3"/>
    <w:basedOn w:val="Normalny"/>
    <w:semiHidden/>
    <w:rsid w:val="00D800CA"/>
    <w:pPr>
      <w:ind w:left="30"/>
      <w:jc w:val="both"/>
    </w:pPr>
    <w:rPr>
      <w:rFonts w:ascii="Tahoma" w:hAnsi="Tahoma"/>
      <w:sz w:val="20"/>
    </w:rPr>
  </w:style>
  <w:style w:type="paragraph" w:styleId="Tekstpodstawowy2">
    <w:name w:val="Body Text 2"/>
    <w:basedOn w:val="Normalny"/>
    <w:semiHidden/>
    <w:rsid w:val="00D800CA"/>
    <w:pPr>
      <w:jc w:val="both"/>
    </w:pPr>
    <w:rPr>
      <w:rFonts w:ascii="Tahoma" w:hAnsi="Tahoma"/>
      <w:sz w:val="20"/>
    </w:rPr>
  </w:style>
  <w:style w:type="character" w:styleId="UyteHipercze">
    <w:name w:val="FollowedHyperlink"/>
    <w:basedOn w:val="Domylnaczcionkaakapitu"/>
    <w:semiHidden/>
    <w:rsid w:val="00D800CA"/>
    <w:rPr>
      <w:color w:val="800080"/>
      <w:u w:val="single"/>
    </w:rPr>
  </w:style>
  <w:style w:type="character" w:customStyle="1" w:styleId="NagwekZnak">
    <w:name w:val="Nagłówek Znak"/>
    <w:basedOn w:val="Domylnaczcionkaakapitu"/>
    <w:link w:val="Nagwek"/>
    <w:semiHidden/>
    <w:rsid w:val="00D14516"/>
    <w:rPr>
      <w:rFonts w:eastAsia="Lucida Sans Unicode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11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282</Words>
  <Characters>1695</Characters>
  <Application>Microsoft Office Word</Application>
  <DocSecurity>0</DocSecurity>
  <Lines>14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Krapkowice 12</vt:lpstr>
      <vt:lpstr>Krapkowice 12</vt:lpstr>
    </vt:vector>
  </TitlesOfParts>
  <Company>SPZOZ w Likwidacji</Company>
  <LinksUpToDate>false</LinksUpToDate>
  <CharactersWithSpaces>1974</CharactersWithSpaces>
  <SharedDoc>false</SharedDoc>
  <HLinks>
    <vt:vector size="12" baseType="variant">
      <vt:variant>
        <vt:i4>2162759</vt:i4>
      </vt:variant>
      <vt:variant>
        <vt:i4>0</vt:i4>
      </vt:variant>
      <vt:variant>
        <vt:i4>0</vt:i4>
      </vt:variant>
      <vt:variant>
        <vt:i4>5</vt:i4>
      </vt:variant>
      <vt:variant>
        <vt:lpwstr>mailto:przetargi@kcz.krapkowice.pl</vt:lpwstr>
      </vt:variant>
      <vt:variant>
        <vt:lpwstr/>
      </vt:variant>
      <vt:variant>
        <vt:i4>4325447</vt:i4>
      </vt:variant>
      <vt:variant>
        <vt:i4>1024</vt:i4>
      </vt:variant>
      <vt:variant>
        <vt:i4>1025</vt:i4>
      </vt:variant>
      <vt:variant>
        <vt:i4>1</vt:i4>
      </vt:variant>
      <vt:variant>
        <vt:lpwstr>KCZ nowe 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Krapkowice 12</dc:title>
  <dc:subject/>
  <dc:creator>Informatyk Krapkowice</dc:creator>
  <cp:keywords/>
  <cp:lastModifiedBy>kcz</cp:lastModifiedBy>
  <cp:revision>3</cp:revision>
  <cp:lastPrinted>2019-12-06T12:58:00Z</cp:lastPrinted>
  <dcterms:created xsi:type="dcterms:W3CDTF">2019-12-06T12:59:00Z</dcterms:created>
  <dcterms:modified xsi:type="dcterms:W3CDTF">2019-12-06T13:06:00Z</dcterms:modified>
</cp:coreProperties>
</file>