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DB1A247" w14:textId="528E4379" w:rsidR="00E57226" w:rsidRDefault="00C243ED">
      <w:pPr>
        <w:spacing w:line="360" w:lineRule="auto"/>
        <w:rPr>
          <w:rFonts w:ascii="Tahoma" w:hAnsi="Tahoma" w:cs="Tahoma"/>
          <w:sz w:val="18"/>
          <w:szCs w:val="18"/>
        </w:rPr>
      </w:pPr>
      <w:r w:rsidRPr="00030748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       </w:t>
      </w:r>
      <w:r w:rsidR="0046697C" w:rsidRPr="00030748">
        <w:rPr>
          <w:rFonts w:ascii="Tahoma" w:hAnsi="Tahoma" w:cs="Tahoma"/>
          <w:sz w:val="18"/>
          <w:szCs w:val="18"/>
        </w:rPr>
        <w:t xml:space="preserve">                 </w:t>
      </w:r>
      <w:r w:rsidR="00030748">
        <w:rPr>
          <w:rFonts w:ascii="Tahoma" w:hAnsi="Tahoma" w:cs="Tahoma"/>
          <w:sz w:val="18"/>
          <w:szCs w:val="18"/>
        </w:rPr>
        <w:t xml:space="preserve">           </w:t>
      </w:r>
      <w:r w:rsidR="00885BC3" w:rsidRPr="00885BC3">
        <w:rPr>
          <w:rFonts w:ascii="Tahoma" w:hAnsi="Tahoma" w:cs="Tahoma"/>
          <w:noProof/>
          <w:sz w:val="18"/>
          <w:szCs w:val="18"/>
          <w:lang w:eastAsia="pl-PL"/>
        </w:rPr>
        <w:drawing>
          <wp:anchor distT="0" distB="0" distL="114300" distR="114300" simplePos="0" relativeHeight="251659776" behindDoc="0" locked="0" layoutInCell="1" allowOverlap="1" wp14:anchorId="0CC98A92" wp14:editId="66875A61">
            <wp:simplePos x="0" y="0"/>
            <wp:positionH relativeFrom="column">
              <wp:posOffset>-306705</wp:posOffset>
            </wp:positionH>
            <wp:positionV relativeFrom="paragraph">
              <wp:align>top</wp:align>
            </wp:positionV>
            <wp:extent cx="5023485" cy="1162050"/>
            <wp:effectExtent l="19050" t="0" r="5715" b="0"/>
            <wp:wrapSquare wrapText="bothSides"/>
            <wp:docPr id="3" name="Obraz 1" descr="KCZ now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CZ nowe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AB3B89" w14:textId="5CC56290" w:rsidR="00337425" w:rsidRDefault="00337425">
      <w:pPr>
        <w:spacing w:line="360" w:lineRule="auto"/>
        <w:rPr>
          <w:rFonts w:ascii="Tahoma" w:hAnsi="Tahoma" w:cs="Tahoma"/>
          <w:sz w:val="18"/>
          <w:szCs w:val="18"/>
        </w:rPr>
      </w:pPr>
    </w:p>
    <w:p w14:paraId="1B631843" w14:textId="2664481A" w:rsidR="00745EF4" w:rsidRDefault="005A5436">
      <w:pPr>
        <w:spacing w:line="360" w:lineRule="auto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inline distT="0" distB="0" distL="0" distR="0" wp14:anchorId="702ED79F" wp14:editId="5012E838">
            <wp:extent cx="1287780" cy="607060"/>
            <wp:effectExtent l="19050" t="0" r="7620" b="0"/>
            <wp:docPr id="15" name="Obraz 15" descr="C:\Users\KCZ\AppData\Local\Temp\LOGO KRAPKOWICKIE CENTRUM ZDROW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Z\AppData\Local\Temp\LOGO KRAPKOWICKIE CENTRUM ZDROWIA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7C405" w14:textId="71D812F7" w:rsidR="00337425" w:rsidRDefault="00E57226">
      <w:pPr>
        <w:spacing w:line="36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</w:t>
      </w:r>
    </w:p>
    <w:p w14:paraId="30C7D812" w14:textId="4B41D693" w:rsidR="00E57226" w:rsidRPr="00E8709C" w:rsidRDefault="009226F0">
      <w:pPr>
        <w:spacing w:line="360" w:lineRule="auto"/>
        <w:rPr>
          <w:rFonts w:ascii="Tahoma" w:hAnsi="Tahoma" w:cs="Tahoma"/>
          <w:sz w:val="16"/>
          <w:szCs w:val="16"/>
        </w:rPr>
      </w:pPr>
      <w:r w:rsidRPr="00E8709C">
        <w:rPr>
          <w:rFonts w:ascii="Tahoma" w:hAnsi="Tahoma"/>
          <w:sz w:val="16"/>
          <w:szCs w:val="16"/>
        </w:rPr>
        <w:t>KCZ/ORG/ZM/</w:t>
      </w:r>
      <w:r w:rsidR="003A1F8A">
        <w:rPr>
          <w:rFonts w:ascii="Tahoma" w:hAnsi="Tahoma"/>
          <w:sz w:val="16"/>
          <w:szCs w:val="16"/>
        </w:rPr>
        <w:t>95</w:t>
      </w:r>
      <w:r w:rsidR="00BF1845" w:rsidRPr="00E8709C">
        <w:rPr>
          <w:rFonts w:ascii="Tahoma" w:hAnsi="Tahoma"/>
          <w:sz w:val="16"/>
          <w:szCs w:val="16"/>
        </w:rPr>
        <w:t>/</w:t>
      </w:r>
      <w:r w:rsidR="005A5436" w:rsidRPr="00E8709C">
        <w:rPr>
          <w:rFonts w:ascii="Tahoma" w:hAnsi="Tahoma"/>
          <w:sz w:val="16"/>
          <w:szCs w:val="16"/>
        </w:rPr>
        <w:t>12</w:t>
      </w:r>
      <w:r w:rsidR="004C540C" w:rsidRPr="00E8709C">
        <w:rPr>
          <w:rFonts w:ascii="Tahoma" w:hAnsi="Tahoma"/>
          <w:sz w:val="16"/>
          <w:szCs w:val="16"/>
        </w:rPr>
        <w:t>/2019</w:t>
      </w:r>
      <w:r w:rsidR="00B574EE" w:rsidRPr="00E8709C">
        <w:rPr>
          <w:rFonts w:ascii="Tahoma" w:hAnsi="Tahoma"/>
          <w:sz w:val="16"/>
          <w:szCs w:val="16"/>
        </w:rPr>
        <w:t xml:space="preserve">                                                                           </w:t>
      </w:r>
      <w:r w:rsidR="00102A59" w:rsidRPr="00E8709C">
        <w:rPr>
          <w:rFonts w:ascii="Tahoma" w:hAnsi="Tahoma" w:cs="Tahoma"/>
          <w:sz w:val="16"/>
          <w:szCs w:val="16"/>
        </w:rPr>
        <w:t xml:space="preserve">                   </w:t>
      </w:r>
      <w:r w:rsidR="000942D4" w:rsidRPr="00E8709C">
        <w:rPr>
          <w:rFonts w:ascii="Tahoma" w:hAnsi="Tahoma" w:cs="Tahoma"/>
          <w:sz w:val="16"/>
          <w:szCs w:val="16"/>
        </w:rPr>
        <w:t xml:space="preserve"> </w:t>
      </w:r>
      <w:r w:rsidR="00E8709C">
        <w:rPr>
          <w:rFonts w:ascii="Tahoma" w:hAnsi="Tahoma" w:cs="Tahoma"/>
          <w:sz w:val="16"/>
          <w:szCs w:val="16"/>
        </w:rPr>
        <w:t xml:space="preserve">                 </w:t>
      </w:r>
      <w:r w:rsidR="000942D4" w:rsidRPr="00E8709C">
        <w:rPr>
          <w:rFonts w:ascii="Tahoma" w:hAnsi="Tahoma" w:cs="Tahoma"/>
          <w:sz w:val="16"/>
          <w:szCs w:val="16"/>
        </w:rPr>
        <w:t xml:space="preserve"> </w:t>
      </w:r>
      <w:r w:rsidR="00102A59" w:rsidRPr="00E8709C">
        <w:rPr>
          <w:rFonts w:ascii="Tahoma" w:hAnsi="Tahoma" w:cs="Tahoma"/>
          <w:sz w:val="16"/>
          <w:szCs w:val="16"/>
        </w:rPr>
        <w:t xml:space="preserve"> </w:t>
      </w:r>
      <w:r w:rsidR="00F26410" w:rsidRPr="00E8709C">
        <w:rPr>
          <w:rFonts w:ascii="Tahoma" w:hAnsi="Tahoma" w:cs="Tahoma"/>
          <w:sz w:val="16"/>
          <w:szCs w:val="16"/>
        </w:rPr>
        <w:t>Krapkowice,</w:t>
      </w:r>
      <w:r w:rsidR="00B54361" w:rsidRPr="00E8709C">
        <w:rPr>
          <w:rFonts w:ascii="Tahoma" w:hAnsi="Tahoma" w:cs="Tahoma"/>
          <w:sz w:val="16"/>
          <w:szCs w:val="16"/>
        </w:rPr>
        <w:t xml:space="preserve"> </w:t>
      </w:r>
      <w:r w:rsidR="005A5436" w:rsidRPr="00E8709C">
        <w:rPr>
          <w:rFonts w:ascii="Tahoma" w:hAnsi="Tahoma" w:cs="Tahoma"/>
          <w:sz w:val="16"/>
          <w:szCs w:val="16"/>
        </w:rPr>
        <w:t>11</w:t>
      </w:r>
      <w:r w:rsidR="00C71EAB" w:rsidRPr="00E8709C">
        <w:rPr>
          <w:rFonts w:ascii="Tahoma" w:hAnsi="Tahoma" w:cs="Tahoma"/>
          <w:sz w:val="16"/>
          <w:szCs w:val="16"/>
        </w:rPr>
        <w:t>.</w:t>
      </w:r>
      <w:r w:rsidR="005A5436" w:rsidRPr="00E8709C">
        <w:rPr>
          <w:rFonts w:ascii="Tahoma" w:hAnsi="Tahoma" w:cs="Tahoma"/>
          <w:sz w:val="16"/>
          <w:szCs w:val="16"/>
        </w:rPr>
        <w:t>12</w:t>
      </w:r>
      <w:r w:rsidR="004C540C" w:rsidRPr="00E8709C">
        <w:rPr>
          <w:rFonts w:ascii="Tahoma" w:hAnsi="Tahoma" w:cs="Tahoma"/>
          <w:sz w:val="16"/>
          <w:szCs w:val="16"/>
        </w:rPr>
        <w:t>.2019</w:t>
      </w:r>
      <w:r w:rsidR="00C243ED" w:rsidRPr="00E8709C">
        <w:rPr>
          <w:rFonts w:ascii="Tahoma" w:hAnsi="Tahoma" w:cs="Tahoma"/>
          <w:sz w:val="16"/>
          <w:szCs w:val="16"/>
        </w:rPr>
        <w:t>r.</w:t>
      </w:r>
    </w:p>
    <w:p w14:paraId="7DB905B9" w14:textId="77777777" w:rsidR="00E57226" w:rsidRPr="00030748" w:rsidRDefault="00E57226">
      <w:pPr>
        <w:spacing w:line="360" w:lineRule="auto"/>
        <w:rPr>
          <w:rFonts w:ascii="Tahoma" w:hAnsi="Tahoma" w:cs="Tahoma"/>
          <w:sz w:val="18"/>
          <w:szCs w:val="18"/>
        </w:rPr>
      </w:pPr>
    </w:p>
    <w:p w14:paraId="3E1D8C95" w14:textId="77777777" w:rsidR="00E57226" w:rsidRDefault="00E57226" w:rsidP="00E57226">
      <w:pPr>
        <w:pStyle w:val="Tekstpodstawowywcity"/>
        <w:spacing w:line="240" w:lineRule="auto"/>
        <w:ind w:left="6096" w:firstLine="0"/>
        <w:jc w:val="lef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Wszyscy Wykonawcy, </w:t>
      </w:r>
    </w:p>
    <w:p w14:paraId="0EA70C12" w14:textId="77777777" w:rsidR="00E57226" w:rsidRDefault="00E57226" w:rsidP="00E57226">
      <w:pPr>
        <w:pStyle w:val="Tekstpodstawowywcity"/>
        <w:spacing w:line="240" w:lineRule="auto"/>
        <w:ind w:left="5222" w:firstLine="874"/>
        <w:jc w:val="lef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którzy złożyli oferty</w:t>
      </w:r>
    </w:p>
    <w:p w14:paraId="3986BD25" w14:textId="77777777" w:rsidR="00E57226" w:rsidRDefault="00E57226" w:rsidP="00E57226">
      <w:pPr>
        <w:pStyle w:val="Tekstpodstawowywcity"/>
        <w:spacing w:line="240" w:lineRule="auto"/>
        <w:ind w:left="5222" w:firstLine="874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(wg rozdzielnika)</w:t>
      </w:r>
    </w:p>
    <w:p w14:paraId="01130D89" w14:textId="77777777" w:rsidR="00EE51B3" w:rsidRDefault="00EE51B3">
      <w:pPr>
        <w:spacing w:line="360" w:lineRule="auto"/>
        <w:rPr>
          <w:rFonts w:ascii="Tahoma" w:hAnsi="Tahoma"/>
          <w:sz w:val="20"/>
        </w:rPr>
      </w:pPr>
    </w:p>
    <w:p w14:paraId="52FAF31F" w14:textId="74206D83" w:rsidR="002B2BB6" w:rsidRDefault="00AA649C">
      <w:pPr>
        <w:spacing w:line="360" w:lineRule="auto"/>
        <w:rPr>
          <w:rFonts w:ascii="Tahoma" w:hAns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0" allowOverlap="1" wp14:anchorId="27CF69CD" wp14:editId="6817CD00">
                <wp:simplePos x="0" y="0"/>
                <wp:positionH relativeFrom="column">
                  <wp:posOffset>1746885</wp:posOffset>
                </wp:positionH>
                <wp:positionV relativeFrom="paragraph">
                  <wp:posOffset>133350</wp:posOffset>
                </wp:positionV>
                <wp:extent cx="3034030" cy="187960"/>
                <wp:effectExtent l="15240" t="13335" r="17780" b="4635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030" cy="187960"/>
                          <a:chOff x="2754" y="163"/>
                          <a:chExt cx="4777" cy="295"/>
                        </a:xfrm>
                      </wpg:grpSpPr>
                      <wps:wsp>
                        <wps:cNvPr id="4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754" y="163"/>
                            <a:ext cx="494" cy="295"/>
                          </a:xfrm>
                          <a:custGeom>
                            <a:avLst/>
                            <a:gdLst>
                              <a:gd name="T0" fmla="*/ 281 w 500"/>
                              <a:gd name="T1" fmla="*/ 63 h 301"/>
                              <a:gd name="T2" fmla="*/ 271 w 500"/>
                              <a:gd name="T3" fmla="*/ 49 h 301"/>
                              <a:gd name="T4" fmla="*/ 249 w 500"/>
                              <a:gd name="T5" fmla="*/ 48 h 301"/>
                              <a:gd name="T6" fmla="*/ 223 w 500"/>
                              <a:gd name="T7" fmla="*/ 49 h 301"/>
                              <a:gd name="T8" fmla="*/ 215 w 500"/>
                              <a:gd name="T9" fmla="*/ 63 h 301"/>
                              <a:gd name="T10" fmla="*/ 215 w 500"/>
                              <a:gd name="T11" fmla="*/ 215 h 301"/>
                              <a:gd name="T12" fmla="*/ 218 w 500"/>
                              <a:gd name="T13" fmla="*/ 241 h 301"/>
                              <a:gd name="T14" fmla="*/ 232 w 500"/>
                              <a:gd name="T15" fmla="*/ 251 h 301"/>
                              <a:gd name="T16" fmla="*/ 258 w 500"/>
                              <a:gd name="T17" fmla="*/ 251 h 301"/>
                              <a:gd name="T18" fmla="*/ 281 w 500"/>
                              <a:gd name="T19" fmla="*/ 244 h 301"/>
                              <a:gd name="T20" fmla="*/ 281 w 500"/>
                              <a:gd name="T21" fmla="*/ 223 h 301"/>
                              <a:gd name="T22" fmla="*/ 284 w 500"/>
                              <a:gd name="T23" fmla="*/ 80 h 301"/>
                              <a:gd name="T24" fmla="*/ 284 w 500"/>
                              <a:gd name="T25" fmla="*/ 80 h 301"/>
                              <a:gd name="T26" fmla="*/ 284 w 500"/>
                              <a:gd name="T27" fmla="*/ 80 h 301"/>
                              <a:gd name="T28" fmla="*/ 284 w 500"/>
                              <a:gd name="T29" fmla="*/ 80 h 301"/>
                              <a:gd name="T30" fmla="*/ 284 w 500"/>
                              <a:gd name="T31" fmla="*/ 80 h 301"/>
                              <a:gd name="T32" fmla="*/ 495 w 500"/>
                              <a:gd name="T33" fmla="*/ 210 h 301"/>
                              <a:gd name="T34" fmla="*/ 486 w 500"/>
                              <a:gd name="T35" fmla="*/ 244 h 301"/>
                              <a:gd name="T36" fmla="*/ 454 w 500"/>
                              <a:gd name="T37" fmla="*/ 268 h 301"/>
                              <a:gd name="T38" fmla="*/ 393 w 500"/>
                              <a:gd name="T39" fmla="*/ 286 h 301"/>
                              <a:gd name="T40" fmla="*/ 315 w 500"/>
                              <a:gd name="T41" fmla="*/ 295 h 301"/>
                              <a:gd name="T42" fmla="*/ 215 w 500"/>
                              <a:gd name="T43" fmla="*/ 298 h 301"/>
                              <a:gd name="T44" fmla="*/ 130 w 500"/>
                              <a:gd name="T45" fmla="*/ 292 h 301"/>
                              <a:gd name="T46" fmla="*/ 60 w 500"/>
                              <a:gd name="T47" fmla="*/ 276 h 301"/>
                              <a:gd name="T48" fmla="*/ 21 w 500"/>
                              <a:gd name="T49" fmla="*/ 252 h 301"/>
                              <a:gd name="T50" fmla="*/ 4 w 500"/>
                              <a:gd name="T51" fmla="*/ 226 h 301"/>
                              <a:gd name="T52" fmla="*/ 0 w 500"/>
                              <a:gd name="T53" fmla="*/ 175 h 301"/>
                              <a:gd name="T54" fmla="*/ 0 w 500"/>
                              <a:gd name="T55" fmla="*/ 88 h 301"/>
                              <a:gd name="T56" fmla="*/ 9 w 500"/>
                              <a:gd name="T57" fmla="*/ 55 h 301"/>
                              <a:gd name="T58" fmla="*/ 44 w 500"/>
                              <a:gd name="T59" fmla="*/ 31 h 301"/>
                              <a:gd name="T60" fmla="*/ 100 w 500"/>
                              <a:gd name="T61" fmla="*/ 13 h 301"/>
                              <a:gd name="T62" fmla="*/ 179 w 500"/>
                              <a:gd name="T63" fmla="*/ 2 h 301"/>
                              <a:gd name="T64" fmla="*/ 281 w 500"/>
                              <a:gd name="T65" fmla="*/ 0 h 301"/>
                              <a:gd name="T66" fmla="*/ 368 w 500"/>
                              <a:gd name="T67" fmla="*/ 8 h 301"/>
                              <a:gd name="T68" fmla="*/ 433 w 500"/>
                              <a:gd name="T69" fmla="*/ 23 h 301"/>
                              <a:gd name="T70" fmla="*/ 482 w 500"/>
                              <a:gd name="T71" fmla="*/ 45 h 301"/>
                              <a:gd name="T72" fmla="*/ 495 w 500"/>
                              <a:gd name="T73" fmla="*/ 72 h 301"/>
                              <a:gd name="T74" fmla="*/ 499 w 500"/>
                              <a:gd name="T75" fmla="*/ 125 h 301"/>
                              <a:gd name="T76" fmla="*/ 499 w 500"/>
                              <a:gd name="T77" fmla="*/ 175 h 301"/>
                              <a:gd name="T78" fmla="*/ 499 w 500"/>
                              <a:gd name="T79" fmla="*/ 175 h 301"/>
                              <a:gd name="T80" fmla="*/ 499 w 500"/>
                              <a:gd name="T81" fmla="*/ 175 h 301"/>
                              <a:gd name="T82" fmla="*/ 499 w 500"/>
                              <a:gd name="T83" fmla="*/ 175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0" h="301">
                                <a:moveTo>
                                  <a:pt x="284" y="80"/>
                                </a:moveTo>
                                <a:lnTo>
                                  <a:pt x="281" y="71"/>
                                </a:lnTo>
                                <a:lnTo>
                                  <a:pt x="281" y="63"/>
                                </a:lnTo>
                                <a:lnTo>
                                  <a:pt x="281" y="56"/>
                                </a:lnTo>
                                <a:lnTo>
                                  <a:pt x="281" y="53"/>
                                </a:lnTo>
                                <a:lnTo>
                                  <a:pt x="271" y="49"/>
                                </a:lnTo>
                                <a:lnTo>
                                  <a:pt x="267" y="48"/>
                                </a:lnTo>
                                <a:lnTo>
                                  <a:pt x="258" y="48"/>
                                </a:lnTo>
                                <a:lnTo>
                                  <a:pt x="249" y="48"/>
                                </a:lnTo>
                                <a:lnTo>
                                  <a:pt x="236" y="48"/>
                                </a:lnTo>
                                <a:lnTo>
                                  <a:pt x="232" y="48"/>
                                </a:lnTo>
                                <a:lnTo>
                                  <a:pt x="223" y="49"/>
                                </a:lnTo>
                                <a:lnTo>
                                  <a:pt x="223" y="53"/>
                                </a:lnTo>
                                <a:lnTo>
                                  <a:pt x="218" y="56"/>
                                </a:lnTo>
                                <a:lnTo>
                                  <a:pt x="215" y="63"/>
                                </a:lnTo>
                                <a:lnTo>
                                  <a:pt x="215" y="71"/>
                                </a:lnTo>
                                <a:lnTo>
                                  <a:pt x="215" y="80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26"/>
                                </a:lnTo>
                                <a:lnTo>
                                  <a:pt x="215" y="234"/>
                                </a:lnTo>
                                <a:lnTo>
                                  <a:pt x="218" y="241"/>
                                </a:lnTo>
                                <a:lnTo>
                                  <a:pt x="223" y="245"/>
                                </a:lnTo>
                                <a:lnTo>
                                  <a:pt x="223" y="247"/>
                                </a:lnTo>
                                <a:lnTo>
                                  <a:pt x="232" y="251"/>
                                </a:lnTo>
                                <a:lnTo>
                                  <a:pt x="236" y="251"/>
                                </a:lnTo>
                                <a:lnTo>
                                  <a:pt x="249" y="252"/>
                                </a:lnTo>
                                <a:lnTo>
                                  <a:pt x="258" y="251"/>
                                </a:lnTo>
                                <a:lnTo>
                                  <a:pt x="267" y="249"/>
                                </a:lnTo>
                                <a:lnTo>
                                  <a:pt x="271" y="247"/>
                                </a:lnTo>
                                <a:lnTo>
                                  <a:pt x="281" y="244"/>
                                </a:lnTo>
                                <a:lnTo>
                                  <a:pt x="281" y="239"/>
                                </a:lnTo>
                                <a:lnTo>
                                  <a:pt x="281" y="231"/>
                                </a:lnTo>
                                <a:lnTo>
                                  <a:pt x="281" y="223"/>
                                </a:lnTo>
                                <a:lnTo>
                                  <a:pt x="284" y="212"/>
                                </a:lnTo>
                                <a:lnTo>
                                  <a:pt x="284" y="80"/>
                                </a:lnTo>
                                <a:close/>
                                <a:moveTo>
                                  <a:pt x="499" y="175"/>
                                </a:moveTo>
                                <a:lnTo>
                                  <a:pt x="495" y="194"/>
                                </a:lnTo>
                                <a:lnTo>
                                  <a:pt x="495" y="210"/>
                                </a:lnTo>
                                <a:lnTo>
                                  <a:pt x="495" y="225"/>
                                </a:lnTo>
                                <a:lnTo>
                                  <a:pt x="495" y="236"/>
                                </a:lnTo>
                                <a:lnTo>
                                  <a:pt x="486" y="244"/>
                                </a:lnTo>
                                <a:lnTo>
                                  <a:pt x="482" y="252"/>
                                </a:lnTo>
                                <a:lnTo>
                                  <a:pt x="468" y="260"/>
                                </a:lnTo>
                                <a:lnTo>
                                  <a:pt x="454" y="268"/>
                                </a:lnTo>
                                <a:lnTo>
                                  <a:pt x="438" y="274"/>
                                </a:lnTo>
                                <a:lnTo>
                                  <a:pt x="416" y="281"/>
                                </a:lnTo>
                                <a:lnTo>
                                  <a:pt x="393" y="286"/>
                                </a:lnTo>
                                <a:lnTo>
                                  <a:pt x="372" y="291"/>
                                </a:lnTo>
                                <a:lnTo>
                                  <a:pt x="342" y="294"/>
                                </a:lnTo>
                                <a:lnTo>
                                  <a:pt x="315" y="295"/>
                                </a:lnTo>
                                <a:lnTo>
                                  <a:pt x="281" y="298"/>
                                </a:lnTo>
                                <a:lnTo>
                                  <a:pt x="249" y="300"/>
                                </a:lnTo>
                                <a:lnTo>
                                  <a:pt x="215" y="298"/>
                                </a:lnTo>
                                <a:lnTo>
                                  <a:pt x="183" y="295"/>
                                </a:lnTo>
                                <a:lnTo>
                                  <a:pt x="157" y="294"/>
                                </a:lnTo>
                                <a:lnTo>
                                  <a:pt x="130" y="292"/>
                                </a:lnTo>
                                <a:lnTo>
                                  <a:pt x="105" y="287"/>
                                </a:lnTo>
                                <a:lnTo>
                                  <a:pt x="83" y="282"/>
                                </a:lnTo>
                                <a:lnTo>
                                  <a:pt x="60" y="276"/>
                                </a:lnTo>
                                <a:lnTo>
                                  <a:pt x="48" y="269"/>
                                </a:lnTo>
                                <a:lnTo>
                                  <a:pt x="31" y="260"/>
                                </a:lnTo>
                                <a:lnTo>
                                  <a:pt x="21" y="252"/>
                                </a:lnTo>
                                <a:lnTo>
                                  <a:pt x="13" y="244"/>
                                </a:lnTo>
                                <a:lnTo>
                                  <a:pt x="9" y="236"/>
                                </a:lnTo>
                                <a:lnTo>
                                  <a:pt x="4" y="226"/>
                                </a:lnTo>
                                <a:lnTo>
                                  <a:pt x="0" y="212"/>
                                </a:lnTo>
                                <a:lnTo>
                                  <a:pt x="0" y="194"/>
                                </a:lnTo>
                                <a:lnTo>
                                  <a:pt x="0" y="175"/>
                                </a:lnTo>
                                <a:lnTo>
                                  <a:pt x="0" y="125"/>
                                </a:lnTo>
                                <a:lnTo>
                                  <a:pt x="0" y="104"/>
                                </a:lnTo>
                                <a:lnTo>
                                  <a:pt x="0" y="88"/>
                                </a:lnTo>
                                <a:lnTo>
                                  <a:pt x="4" y="74"/>
                                </a:lnTo>
                                <a:lnTo>
                                  <a:pt x="9" y="64"/>
                                </a:lnTo>
                                <a:lnTo>
                                  <a:pt x="9" y="55"/>
                                </a:lnTo>
                                <a:lnTo>
                                  <a:pt x="17" y="45"/>
                                </a:lnTo>
                                <a:lnTo>
                                  <a:pt x="25" y="38"/>
                                </a:lnTo>
                                <a:lnTo>
                                  <a:pt x="44" y="31"/>
                                </a:lnTo>
                                <a:lnTo>
                                  <a:pt x="56" y="23"/>
                                </a:lnTo>
                                <a:lnTo>
                                  <a:pt x="79" y="18"/>
                                </a:lnTo>
                                <a:lnTo>
                                  <a:pt x="100" y="13"/>
                                </a:lnTo>
                                <a:lnTo>
                                  <a:pt x="126" y="8"/>
                                </a:lnTo>
                                <a:lnTo>
                                  <a:pt x="153" y="3"/>
                                </a:lnTo>
                                <a:lnTo>
                                  <a:pt x="179" y="2"/>
                                </a:lnTo>
                                <a:lnTo>
                                  <a:pt x="215" y="0"/>
                                </a:lnTo>
                                <a:lnTo>
                                  <a:pt x="249" y="0"/>
                                </a:lnTo>
                                <a:lnTo>
                                  <a:pt x="281" y="0"/>
                                </a:lnTo>
                                <a:lnTo>
                                  <a:pt x="311" y="2"/>
                                </a:lnTo>
                                <a:lnTo>
                                  <a:pt x="336" y="3"/>
                                </a:lnTo>
                                <a:lnTo>
                                  <a:pt x="368" y="8"/>
                                </a:lnTo>
                                <a:lnTo>
                                  <a:pt x="389" y="11"/>
                                </a:lnTo>
                                <a:lnTo>
                                  <a:pt x="416" y="18"/>
                                </a:lnTo>
                                <a:lnTo>
                                  <a:pt x="433" y="23"/>
                                </a:lnTo>
                                <a:lnTo>
                                  <a:pt x="454" y="31"/>
                                </a:lnTo>
                                <a:lnTo>
                                  <a:pt x="468" y="38"/>
                                </a:lnTo>
                                <a:lnTo>
                                  <a:pt x="482" y="45"/>
                                </a:lnTo>
                                <a:lnTo>
                                  <a:pt x="486" y="53"/>
                                </a:lnTo>
                                <a:lnTo>
                                  <a:pt x="495" y="63"/>
                                </a:lnTo>
                                <a:lnTo>
                                  <a:pt x="495" y="72"/>
                                </a:lnTo>
                                <a:lnTo>
                                  <a:pt x="495" y="87"/>
                                </a:lnTo>
                                <a:lnTo>
                                  <a:pt x="495" y="104"/>
                                </a:lnTo>
                                <a:lnTo>
                                  <a:pt x="499" y="125"/>
                                </a:lnTo>
                                <a:lnTo>
                                  <a:pt x="499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1565" dir="2700000" algn="ctr" rotWithShape="0">
                              <a:srgbClr val="990000">
                                <a:alpha val="55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3327" y="163"/>
                            <a:ext cx="500" cy="295"/>
                          </a:xfrm>
                          <a:custGeom>
                            <a:avLst/>
                            <a:gdLst>
                              <a:gd name="T0" fmla="*/ 290 w 506"/>
                              <a:gd name="T1" fmla="*/ 112 h 301"/>
                              <a:gd name="T2" fmla="*/ 285 w 506"/>
                              <a:gd name="T3" fmla="*/ 74 h 301"/>
                              <a:gd name="T4" fmla="*/ 285 w 506"/>
                              <a:gd name="T5" fmla="*/ 59 h 301"/>
                              <a:gd name="T6" fmla="*/ 276 w 506"/>
                              <a:gd name="T7" fmla="*/ 51 h 301"/>
                              <a:gd name="T8" fmla="*/ 259 w 506"/>
                              <a:gd name="T9" fmla="*/ 48 h 301"/>
                              <a:gd name="T10" fmla="*/ 237 w 506"/>
                              <a:gd name="T11" fmla="*/ 48 h 301"/>
                              <a:gd name="T12" fmla="*/ 223 w 506"/>
                              <a:gd name="T13" fmla="*/ 49 h 301"/>
                              <a:gd name="T14" fmla="*/ 219 w 506"/>
                              <a:gd name="T15" fmla="*/ 56 h 301"/>
                              <a:gd name="T16" fmla="*/ 214 w 506"/>
                              <a:gd name="T17" fmla="*/ 71 h 301"/>
                              <a:gd name="T18" fmla="*/ 214 w 506"/>
                              <a:gd name="T19" fmla="*/ 220 h 301"/>
                              <a:gd name="T20" fmla="*/ 214 w 506"/>
                              <a:gd name="T21" fmla="*/ 234 h 301"/>
                              <a:gd name="T22" fmla="*/ 223 w 506"/>
                              <a:gd name="T23" fmla="*/ 245 h 301"/>
                              <a:gd name="T24" fmla="*/ 233 w 506"/>
                              <a:gd name="T25" fmla="*/ 251 h 301"/>
                              <a:gd name="T26" fmla="*/ 250 w 506"/>
                              <a:gd name="T27" fmla="*/ 252 h 301"/>
                              <a:gd name="T28" fmla="*/ 272 w 506"/>
                              <a:gd name="T29" fmla="*/ 249 h 301"/>
                              <a:gd name="T30" fmla="*/ 285 w 506"/>
                              <a:gd name="T31" fmla="*/ 244 h 301"/>
                              <a:gd name="T32" fmla="*/ 290 w 506"/>
                              <a:gd name="T33" fmla="*/ 233 h 301"/>
                              <a:gd name="T34" fmla="*/ 294 w 506"/>
                              <a:gd name="T35" fmla="*/ 218 h 301"/>
                              <a:gd name="T36" fmla="*/ 250 w 506"/>
                              <a:gd name="T37" fmla="*/ 183 h 301"/>
                              <a:gd name="T38" fmla="*/ 505 w 506"/>
                              <a:gd name="T39" fmla="*/ 139 h 301"/>
                              <a:gd name="T40" fmla="*/ 368 w 506"/>
                              <a:gd name="T41" fmla="*/ 294 h 301"/>
                              <a:gd name="T42" fmla="*/ 333 w 506"/>
                              <a:gd name="T43" fmla="*/ 277 h 301"/>
                              <a:gd name="T44" fmla="*/ 307 w 506"/>
                              <a:gd name="T45" fmla="*/ 287 h 301"/>
                              <a:gd name="T46" fmla="*/ 272 w 506"/>
                              <a:gd name="T47" fmla="*/ 294 h 301"/>
                              <a:gd name="T48" fmla="*/ 233 w 506"/>
                              <a:gd name="T49" fmla="*/ 298 h 301"/>
                              <a:gd name="T50" fmla="*/ 185 w 506"/>
                              <a:gd name="T51" fmla="*/ 298 h 301"/>
                              <a:gd name="T52" fmla="*/ 132 w 506"/>
                              <a:gd name="T53" fmla="*/ 294 h 301"/>
                              <a:gd name="T54" fmla="*/ 83 w 506"/>
                              <a:gd name="T55" fmla="*/ 284 h 301"/>
                              <a:gd name="T56" fmla="*/ 48 w 506"/>
                              <a:gd name="T57" fmla="*/ 274 h 301"/>
                              <a:gd name="T58" fmla="*/ 26 w 506"/>
                              <a:gd name="T59" fmla="*/ 260 h 301"/>
                              <a:gd name="T60" fmla="*/ 9 w 506"/>
                              <a:gd name="T61" fmla="*/ 247 h 301"/>
                              <a:gd name="T62" fmla="*/ 6 w 506"/>
                              <a:gd name="T63" fmla="*/ 229 h 301"/>
                              <a:gd name="T64" fmla="*/ 0 w 506"/>
                              <a:gd name="T65" fmla="*/ 208 h 301"/>
                              <a:gd name="T66" fmla="*/ 0 w 506"/>
                              <a:gd name="T67" fmla="*/ 109 h 301"/>
                              <a:gd name="T68" fmla="*/ 0 w 506"/>
                              <a:gd name="T69" fmla="*/ 72 h 301"/>
                              <a:gd name="T70" fmla="*/ 13 w 506"/>
                              <a:gd name="T71" fmla="*/ 49 h 301"/>
                              <a:gd name="T72" fmla="*/ 35 w 506"/>
                              <a:gd name="T73" fmla="*/ 32 h 301"/>
                              <a:gd name="T74" fmla="*/ 88 w 506"/>
                              <a:gd name="T75" fmla="*/ 16 h 301"/>
                              <a:gd name="T76" fmla="*/ 153 w 506"/>
                              <a:gd name="T77" fmla="*/ 3 h 301"/>
                              <a:gd name="T78" fmla="*/ 245 w 506"/>
                              <a:gd name="T79" fmla="*/ 0 h 301"/>
                              <a:gd name="T80" fmla="*/ 333 w 506"/>
                              <a:gd name="T81" fmla="*/ 3 h 301"/>
                              <a:gd name="T82" fmla="*/ 404 w 506"/>
                              <a:gd name="T83" fmla="*/ 14 h 301"/>
                              <a:gd name="T84" fmla="*/ 451 w 506"/>
                              <a:gd name="T85" fmla="*/ 27 h 301"/>
                              <a:gd name="T86" fmla="*/ 486 w 506"/>
                              <a:gd name="T87" fmla="*/ 45 h 301"/>
                              <a:gd name="T88" fmla="*/ 500 w 506"/>
                              <a:gd name="T89" fmla="*/ 69 h 301"/>
                              <a:gd name="T90" fmla="*/ 505 w 506"/>
                              <a:gd name="T91" fmla="*/ 99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506" h="301">
                                <a:moveTo>
                                  <a:pt x="505" y="112"/>
                                </a:moveTo>
                                <a:lnTo>
                                  <a:pt x="290" y="112"/>
                                </a:lnTo>
                                <a:lnTo>
                                  <a:pt x="290" y="87"/>
                                </a:lnTo>
                                <a:lnTo>
                                  <a:pt x="285" y="74"/>
                                </a:lnTo>
                                <a:lnTo>
                                  <a:pt x="285" y="66"/>
                                </a:lnTo>
                                <a:lnTo>
                                  <a:pt x="285" y="59"/>
                                </a:lnTo>
                                <a:lnTo>
                                  <a:pt x="285" y="55"/>
                                </a:lnTo>
                                <a:lnTo>
                                  <a:pt x="276" y="51"/>
                                </a:lnTo>
                                <a:lnTo>
                                  <a:pt x="272" y="48"/>
                                </a:lnTo>
                                <a:lnTo>
                                  <a:pt x="259" y="48"/>
                                </a:lnTo>
                                <a:lnTo>
                                  <a:pt x="250" y="48"/>
                                </a:lnTo>
                                <a:lnTo>
                                  <a:pt x="237" y="48"/>
                                </a:lnTo>
                                <a:lnTo>
                                  <a:pt x="233" y="48"/>
                                </a:lnTo>
                                <a:lnTo>
                                  <a:pt x="223" y="49"/>
                                </a:lnTo>
                                <a:lnTo>
                                  <a:pt x="223" y="53"/>
                                </a:lnTo>
                                <a:lnTo>
                                  <a:pt x="219" y="56"/>
                                </a:lnTo>
                                <a:lnTo>
                                  <a:pt x="214" y="63"/>
                                </a:lnTo>
                                <a:lnTo>
                                  <a:pt x="214" y="71"/>
                                </a:lnTo>
                                <a:lnTo>
                                  <a:pt x="214" y="82"/>
                                </a:lnTo>
                                <a:lnTo>
                                  <a:pt x="214" y="220"/>
                                </a:lnTo>
                                <a:lnTo>
                                  <a:pt x="214" y="228"/>
                                </a:lnTo>
                                <a:lnTo>
                                  <a:pt x="214" y="234"/>
                                </a:lnTo>
                                <a:lnTo>
                                  <a:pt x="219" y="241"/>
                                </a:lnTo>
                                <a:lnTo>
                                  <a:pt x="223" y="245"/>
                                </a:lnTo>
                                <a:lnTo>
                                  <a:pt x="223" y="247"/>
                                </a:lnTo>
                                <a:lnTo>
                                  <a:pt x="233" y="251"/>
                                </a:lnTo>
                                <a:lnTo>
                                  <a:pt x="237" y="251"/>
                                </a:lnTo>
                                <a:lnTo>
                                  <a:pt x="250" y="252"/>
                                </a:lnTo>
                                <a:lnTo>
                                  <a:pt x="259" y="251"/>
                                </a:lnTo>
                                <a:lnTo>
                                  <a:pt x="272" y="249"/>
                                </a:lnTo>
                                <a:lnTo>
                                  <a:pt x="276" y="247"/>
                                </a:lnTo>
                                <a:lnTo>
                                  <a:pt x="285" y="244"/>
                                </a:lnTo>
                                <a:lnTo>
                                  <a:pt x="285" y="239"/>
                                </a:lnTo>
                                <a:lnTo>
                                  <a:pt x="290" y="233"/>
                                </a:lnTo>
                                <a:lnTo>
                                  <a:pt x="290" y="226"/>
                                </a:lnTo>
                                <a:lnTo>
                                  <a:pt x="294" y="218"/>
                                </a:lnTo>
                                <a:lnTo>
                                  <a:pt x="294" y="183"/>
                                </a:lnTo>
                                <a:lnTo>
                                  <a:pt x="250" y="183"/>
                                </a:lnTo>
                                <a:lnTo>
                                  <a:pt x="250" y="139"/>
                                </a:lnTo>
                                <a:lnTo>
                                  <a:pt x="505" y="139"/>
                                </a:lnTo>
                                <a:lnTo>
                                  <a:pt x="505" y="294"/>
                                </a:lnTo>
                                <a:lnTo>
                                  <a:pt x="368" y="294"/>
                                </a:lnTo>
                                <a:lnTo>
                                  <a:pt x="351" y="273"/>
                                </a:lnTo>
                                <a:lnTo>
                                  <a:pt x="333" y="277"/>
                                </a:lnTo>
                                <a:lnTo>
                                  <a:pt x="320" y="282"/>
                                </a:lnTo>
                                <a:lnTo>
                                  <a:pt x="307" y="287"/>
                                </a:lnTo>
                                <a:lnTo>
                                  <a:pt x="294" y="292"/>
                                </a:lnTo>
                                <a:lnTo>
                                  <a:pt x="272" y="294"/>
                                </a:lnTo>
                                <a:lnTo>
                                  <a:pt x="255" y="295"/>
                                </a:lnTo>
                                <a:lnTo>
                                  <a:pt x="233" y="298"/>
                                </a:lnTo>
                                <a:lnTo>
                                  <a:pt x="210" y="300"/>
                                </a:lnTo>
                                <a:lnTo>
                                  <a:pt x="185" y="298"/>
                                </a:lnTo>
                                <a:lnTo>
                                  <a:pt x="158" y="295"/>
                                </a:lnTo>
                                <a:lnTo>
                                  <a:pt x="132" y="294"/>
                                </a:lnTo>
                                <a:lnTo>
                                  <a:pt x="109" y="291"/>
                                </a:lnTo>
                                <a:lnTo>
                                  <a:pt x="83" y="284"/>
                                </a:lnTo>
                                <a:lnTo>
                                  <a:pt x="67" y="279"/>
                                </a:lnTo>
                                <a:lnTo>
                                  <a:pt x="48" y="274"/>
                                </a:lnTo>
                                <a:lnTo>
                                  <a:pt x="40" y="268"/>
                                </a:lnTo>
                                <a:lnTo>
                                  <a:pt x="26" y="260"/>
                                </a:lnTo>
                                <a:lnTo>
                                  <a:pt x="18" y="252"/>
                                </a:lnTo>
                                <a:lnTo>
                                  <a:pt x="9" y="247"/>
                                </a:lnTo>
                                <a:lnTo>
                                  <a:pt x="9" y="239"/>
                                </a:lnTo>
                                <a:lnTo>
                                  <a:pt x="6" y="229"/>
                                </a:lnTo>
                                <a:lnTo>
                                  <a:pt x="0" y="220"/>
                                </a:lnTo>
                                <a:lnTo>
                                  <a:pt x="0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09"/>
                                </a:lnTo>
                                <a:lnTo>
                                  <a:pt x="0" y="90"/>
                                </a:lnTo>
                                <a:lnTo>
                                  <a:pt x="0" y="72"/>
                                </a:lnTo>
                                <a:lnTo>
                                  <a:pt x="6" y="59"/>
                                </a:lnTo>
                                <a:lnTo>
                                  <a:pt x="13" y="49"/>
                                </a:lnTo>
                                <a:lnTo>
                                  <a:pt x="22" y="42"/>
                                </a:lnTo>
                                <a:lnTo>
                                  <a:pt x="35" y="32"/>
                                </a:lnTo>
                                <a:lnTo>
                                  <a:pt x="57" y="23"/>
                                </a:lnTo>
                                <a:lnTo>
                                  <a:pt x="88" y="16"/>
                                </a:lnTo>
                                <a:lnTo>
                                  <a:pt x="119" y="8"/>
                                </a:lnTo>
                                <a:lnTo>
                                  <a:pt x="153" y="3"/>
                                </a:lnTo>
                                <a:lnTo>
                                  <a:pt x="198" y="0"/>
                                </a:lnTo>
                                <a:lnTo>
                                  <a:pt x="245" y="0"/>
                                </a:lnTo>
                                <a:lnTo>
                                  <a:pt x="290" y="0"/>
                                </a:lnTo>
                                <a:lnTo>
                                  <a:pt x="333" y="3"/>
                                </a:lnTo>
                                <a:lnTo>
                                  <a:pt x="368" y="8"/>
                                </a:lnTo>
                                <a:lnTo>
                                  <a:pt x="404" y="14"/>
                                </a:lnTo>
                                <a:lnTo>
                                  <a:pt x="429" y="19"/>
                                </a:lnTo>
                                <a:lnTo>
                                  <a:pt x="451" y="27"/>
                                </a:lnTo>
                                <a:lnTo>
                                  <a:pt x="473" y="37"/>
                                </a:lnTo>
                                <a:lnTo>
                                  <a:pt x="486" y="45"/>
                                </a:lnTo>
                                <a:lnTo>
                                  <a:pt x="491" y="55"/>
                                </a:lnTo>
                                <a:lnTo>
                                  <a:pt x="500" y="69"/>
                                </a:lnTo>
                                <a:lnTo>
                                  <a:pt x="500" y="82"/>
                                </a:lnTo>
                                <a:lnTo>
                                  <a:pt x="505" y="99"/>
                                </a:lnTo>
                                <a:lnTo>
                                  <a:pt x="505" y="112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3874" y="170"/>
                            <a:ext cx="390" cy="283"/>
                          </a:xfrm>
                          <a:custGeom>
                            <a:avLst/>
                            <a:gdLst>
                              <a:gd name="T0" fmla="*/ 259 w 396"/>
                              <a:gd name="T1" fmla="*/ 109 h 289"/>
                              <a:gd name="T2" fmla="*/ 391 w 396"/>
                              <a:gd name="T3" fmla="*/ 98 h 289"/>
                              <a:gd name="T4" fmla="*/ 391 w 396"/>
                              <a:gd name="T5" fmla="*/ 129 h 289"/>
                              <a:gd name="T6" fmla="*/ 259 w 396"/>
                              <a:gd name="T7" fmla="*/ 140 h 289"/>
                              <a:gd name="T8" fmla="*/ 259 w 396"/>
                              <a:gd name="T9" fmla="*/ 230 h 289"/>
                              <a:gd name="T10" fmla="*/ 395 w 396"/>
                              <a:gd name="T11" fmla="*/ 230 h 289"/>
                              <a:gd name="T12" fmla="*/ 395 w 396"/>
                              <a:gd name="T13" fmla="*/ 288 h 289"/>
                              <a:gd name="T14" fmla="*/ 45 w 396"/>
                              <a:gd name="T15" fmla="*/ 288 h 289"/>
                              <a:gd name="T16" fmla="*/ 45 w 396"/>
                              <a:gd name="T17" fmla="*/ 156 h 289"/>
                              <a:gd name="T18" fmla="*/ 0 w 396"/>
                              <a:gd name="T19" fmla="*/ 159 h 289"/>
                              <a:gd name="T20" fmla="*/ 0 w 396"/>
                              <a:gd name="T21" fmla="*/ 129 h 289"/>
                              <a:gd name="T22" fmla="*/ 45 w 396"/>
                              <a:gd name="T23" fmla="*/ 126 h 289"/>
                              <a:gd name="T24" fmla="*/ 45 w 396"/>
                              <a:gd name="T25" fmla="*/ 0 h 289"/>
                              <a:gd name="T26" fmla="*/ 259 w 396"/>
                              <a:gd name="T27" fmla="*/ 0 h 289"/>
                              <a:gd name="T28" fmla="*/ 259 w 396"/>
                              <a:gd name="T29" fmla="*/ 109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96" h="289">
                                <a:moveTo>
                                  <a:pt x="259" y="109"/>
                                </a:moveTo>
                                <a:lnTo>
                                  <a:pt x="391" y="98"/>
                                </a:lnTo>
                                <a:lnTo>
                                  <a:pt x="391" y="129"/>
                                </a:lnTo>
                                <a:lnTo>
                                  <a:pt x="259" y="140"/>
                                </a:lnTo>
                                <a:lnTo>
                                  <a:pt x="259" y="230"/>
                                </a:lnTo>
                                <a:lnTo>
                                  <a:pt x="395" y="230"/>
                                </a:lnTo>
                                <a:lnTo>
                                  <a:pt x="395" y="288"/>
                                </a:lnTo>
                                <a:lnTo>
                                  <a:pt x="45" y="288"/>
                                </a:lnTo>
                                <a:lnTo>
                                  <a:pt x="45" y="156"/>
                                </a:lnTo>
                                <a:lnTo>
                                  <a:pt x="0" y="159"/>
                                </a:lnTo>
                                <a:lnTo>
                                  <a:pt x="0" y="129"/>
                                </a:lnTo>
                                <a:lnTo>
                                  <a:pt x="45" y="126"/>
                                </a:lnTo>
                                <a:lnTo>
                                  <a:pt x="45" y="0"/>
                                </a:lnTo>
                                <a:lnTo>
                                  <a:pt x="259" y="0"/>
                                </a:lnTo>
                                <a:lnTo>
                                  <a:pt x="259" y="109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308" y="163"/>
                            <a:ext cx="495" cy="295"/>
                          </a:xfrm>
                          <a:custGeom>
                            <a:avLst/>
                            <a:gdLst>
                              <a:gd name="T0" fmla="*/ 280 w 501"/>
                              <a:gd name="T1" fmla="*/ 63 h 301"/>
                              <a:gd name="T2" fmla="*/ 272 w 501"/>
                              <a:gd name="T3" fmla="*/ 49 h 301"/>
                              <a:gd name="T4" fmla="*/ 251 w 501"/>
                              <a:gd name="T5" fmla="*/ 48 h 301"/>
                              <a:gd name="T6" fmla="*/ 224 w 501"/>
                              <a:gd name="T7" fmla="*/ 49 h 301"/>
                              <a:gd name="T8" fmla="*/ 215 w 501"/>
                              <a:gd name="T9" fmla="*/ 63 h 301"/>
                              <a:gd name="T10" fmla="*/ 215 w 501"/>
                              <a:gd name="T11" fmla="*/ 215 h 301"/>
                              <a:gd name="T12" fmla="*/ 219 w 501"/>
                              <a:gd name="T13" fmla="*/ 241 h 301"/>
                              <a:gd name="T14" fmla="*/ 233 w 501"/>
                              <a:gd name="T15" fmla="*/ 251 h 301"/>
                              <a:gd name="T16" fmla="*/ 258 w 501"/>
                              <a:gd name="T17" fmla="*/ 251 h 301"/>
                              <a:gd name="T18" fmla="*/ 280 w 501"/>
                              <a:gd name="T19" fmla="*/ 244 h 301"/>
                              <a:gd name="T20" fmla="*/ 280 w 501"/>
                              <a:gd name="T21" fmla="*/ 223 h 301"/>
                              <a:gd name="T22" fmla="*/ 285 w 501"/>
                              <a:gd name="T23" fmla="*/ 80 h 301"/>
                              <a:gd name="T24" fmla="*/ 285 w 501"/>
                              <a:gd name="T25" fmla="*/ 80 h 301"/>
                              <a:gd name="T26" fmla="*/ 285 w 501"/>
                              <a:gd name="T27" fmla="*/ 80 h 301"/>
                              <a:gd name="T28" fmla="*/ 285 w 501"/>
                              <a:gd name="T29" fmla="*/ 80 h 301"/>
                              <a:gd name="T30" fmla="*/ 285 w 501"/>
                              <a:gd name="T31" fmla="*/ 80 h 301"/>
                              <a:gd name="T32" fmla="*/ 494 w 501"/>
                              <a:gd name="T33" fmla="*/ 210 h 301"/>
                              <a:gd name="T34" fmla="*/ 487 w 501"/>
                              <a:gd name="T35" fmla="*/ 244 h 301"/>
                              <a:gd name="T36" fmla="*/ 456 w 501"/>
                              <a:gd name="T37" fmla="*/ 268 h 301"/>
                              <a:gd name="T38" fmla="*/ 394 w 501"/>
                              <a:gd name="T39" fmla="*/ 286 h 301"/>
                              <a:gd name="T40" fmla="*/ 316 w 501"/>
                              <a:gd name="T41" fmla="*/ 295 h 301"/>
                              <a:gd name="T42" fmla="*/ 215 w 501"/>
                              <a:gd name="T43" fmla="*/ 298 h 301"/>
                              <a:gd name="T44" fmla="*/ 132 w 501"/>
                              <a:gd name="T45" fmla="*/ 292 h 301"/>
                              <a:gd name="T46" fmla="*/ 61 w 501"/>
                              <a:gd name="T47" fmla="*/ 276 h 301"/>
                              <a:gd name="T48" fmla="*/ 23 w 501"/>
                              <a:gd name="T49" fmla="*/ 252 h 301"/>
                              <a:gd name="T50" fmla="*/ 4 w 501"/>
                              <a:gd name="T51" fmla="*/ 226 h 301"/>
                              <a:gd name="T52" fmla="*/ 0 w 501"/>
                              <a:gd name="T53" fmla="*/ 175 h 301"/>
                              <a:gd name="T54" fmla="*/ 0 w 501"/>
                              <a:gd name="T55" fmla="*/ 88 h 301"/>
                              <a:gd name="T56" fmla="*/ 9 w 501"/>
                              <a:gd name="T57" fmla="*/ 55 h 301"/>
                              <a:gd name="T58" fmla="*/ 44 w 501"/>
                              <a:gd name="T59" fmla="*/ 31 h 301"/>
                              <a:gd name="T60" fmla="*/ 101 w 501"/>
                              <a:gd name="T61" fmla="*/ 13 h 301"/>
                              <a:gd name="T62" fmla="*/ 181 w 501"/>
                              <a:gd name="T63" fmla="*/ 2 h 301"/>
                              <a:gd name="T64" fmla="*/ 280 w 501"/>
                              <a:gd name="T65" fmla="*/ 0 h 301"/>
                              <a:gd name="T66" fmla="*/ 369 w 501"/>
                              <a:gd name="T67" fmla="*/ 8 h 301"/>
                              <a:gd name="T68" fmla="*/ 434 w 501"/>
                              <a:gd name="T69" fmla="*/ 23 h 301"/>
                              <a:gd name="T70" fmla="*/ 482 w 501"/>
                              <a:gd name="T71" fmla="*/ 45 h 301"/>
                              <a:gd name="T72" fmla="*/ 494 w 501"/>
                              <a:gd name="T73" fmla="*/ 72 h 301"/>
                              <a:gd name="T74" fmla="*/ 500 w 501"/>
                              <a:gd name="T75" fmla="*/ 125 h 301"/>
                              <a:gd name="T76" fmla="*/ 500 w 501"/>
                              <a:gd name="T77" fmla="*/ 175 h 301"/>
                              <a:gd name="T78" fmla="*/ 500 w 501"/>
                              <a:gd name="T79" fmla="*/ 175 h 301"/>
                              <a:gd name="T80" fmla="*/ 500 w 501"/>
                              <a:gd name="T81" fmla="*/ 175 h 301"/>
                              <a:gd name="T82" fmla="*/ 500 w 501"/>
                              <a:gd name="T83" fmla="*/ 175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01" h="301">
                                <a:moveTo>
                                  <a:pt x="285" y="80"/>
                                </a:moveTo>
                                <a:lnTo>
                                  <a:pt x="280" y="71"/>
                                </a:lnTo>
                                <a:lnTo>
                                  <a:pt x="280" y="63"/>
                                </a:lnTo>
                                <a:lnTo>
                                  <a:pt x="280" y="56"/>
                                </a:lnTo>
                                <a:lnTo>
                                  <a:pt x="280" y="53"/>
                                </a:lnTo>
                                <a:lnTo>
                                  <a:pt x="272" y="49"/>
                                </a:lnTo>
                                <a:lnTo>
                                  <a:pt x="267" y="48"/>
                                </a:lnTo>
                                <a:lnTo>
                                  <a:pt x="258" y="48"/>
                                </a:lnTo>
                                <a:lnTo>
                                  <a:pt x="251" y="48"/>
                                </a:lnTo>
                                <a:lnTo>
                                  <a:pt x="238" y="48"/>
                                </a:lnTo>
                                <a:lnTo>
                                  <a:pt x="233" y="48"/>
                                </a:lnTo>
                                <a:lnTo>
                                  <a:pt x="224" y="49"/>
                                </a:lnTo>
                                <a:lnTo>
                                  <a:pt x="224" y="53"/>
                                </a:lnTo>
                                <a:lnTo>
                                  <a:pt x="219" y="56"/>
                                </a:lnTo>
                                <a:lnTo>
                                  <a:pt x="215" y="63"/>
                                </a:lnTo>
                                <a:lnTo>
                                  <a:pt x="215" y="71"/>
                                </a:lnTo>
                                <a:lnTo>
                                  <a:pt x="215" y="80"/>
                                </a:lnTo>
                                <a:lnTo>
                                  <a:pt x="215" y="215"/>
                                </a:lnTo>
                                <a:lnTo>
                                  <a:pt x="215" y="226"/>
                                </a:lnTo>
                                <a:lnTo>
                                  <a:pt x="215" y="234"/>
                                </a:lnTo>
                                <a:lnTo>
                                  <a:pt x="219" y="241"/>
                                </a:lnTo>
                                <a:lnTo>
                                  <a:pt x="224" y="245"/>
                                </a:lnTo>
                                <a:lnTo>
                                  <a:pt x="224" y="247"/>
                                </a:lnTo>
                                <a:lnTo>
                                  <a:pt x="233" y="251"/>
                                </a:lnTo>
                                <a:lnTo>
                                  <a:pt x="238" y="251"/>
                                </a:lnTo>
                                <a:lnTo>
                                  <a:pt x="251" y="252"/>
                                </a:lnTo>
                                <a:lnTo>
                                  <a:pt x="258" y="251"/>
                                </a:lnTo>
                                <a:lnTo>
                                  <a:pt x="267" y="249"/>
                                </a:lnTo>
                                <a:lnTo>
                                  <a:pt x="272" y="247"/>
                                </a:lnTo>
                                <a:lnTo>
                                  <a:pt x="280" y="244"/>
                                </a:lnTo>
                                <a:lnTo>
                                  <a:pt x="280" y="239"/>
                                </a:lnTo>
                                <a:lnTo>
                                  <a:pt x="280" y="231"/>
                                </a:lnTo>
                                <a:lnTo>
                                  <a:pt x="280" y="223"/>
                                </a:lnTo>
                                <a:lnTo>
                                  <a:pt x="285" y="212"/>
                                </a:lnTo>
                                <a:lnTo>
                                  <a:pt x="285" y="80"/>
                                </a:lnTo>
                                <a:close/>
                                <a:moveTo>
                                  <a:pt x="500" y="175"/>
                                </a:moveTo>
                                <a:lnTo>
                                  <a:pt x="494" y="194"/>
                                </a:lnTo>
                                <a:lnTo>
                                  <a:pt x="494" y="210"/>
                                </a:lnTo>
                                <a:lnTo>
                                  <a:pt x="494" y="225"/>
                                </a:lnTo>
                                <a:lnTo>
                                  <a:pt x="494" y="236"/>
                                </a:lnTo>
                                <a:lnTo>
                                  <a:pt x="487" y="244"/>
                                </a:lnTo>
                                <a:lnTo>
                                  <a:pt x="482" y="252"/>
                                </a:lnTo>
                                <a:lnTo>
                                  <a:pt x="469" y="260"/>
                                </a:lnTo>
                                <a:lnTo>
                                  <a:pt x="456" y="268"/>
                                </a:lnTo>
                                <a:lnTo>
                                  <a:pt x="439" y="274"/>
                                </a:lnTo>
                                <a:lnTo>
                                  <a:pt x="417" y="281"/>
                                </a:lnTo>
                                <a:lnTo>
                                  <a:pt x="394" y="286"/>
                                </a:lnTo>
                                <a:lnTo>
                                  <a:pt x="373" y="291"/>
                                </a:lnTo>
                                <a:lnTo>
                                  <a:pt x="341" y="294"/>
                                </a:lnTo>
                                <a:lnTo>
                                  <a:pt x="316" y="295"/>
                                </a:lnTo>
                                <a:lnTo>
                                  <a:pt x="280" y="298"/>
                                </a:lnTo>
                                <a:lnTo>
                                  <a:pt x="251" y="300"/>
                                </a:lnTo>
                                <a:lnTo>
                                  <a:pt x="215" y="298"/>
                                </a:lnTo>
                                <a:lnTo>
                                  <a:pt x="185" y="295"/>
                                </a:lnTo>
                                <a:lnTo>
                                  <a:pt x="158" y="294"/>
                                </a:lnTo>
                                <a:lnTo>
                                  <a:pt x="132" y="292"/>
                                </a:lnTo>
                                <a:lnTo>
                                  <a:pt x="106" y="287"/>
                                </a:lnTo>
                                <a:lnTo>
                                  <a:pt x="84" y="282"/>
                                </a:lnTo>
                                <a:lnTo>
                                  <a:pt x="61" y="276"/>
                                </a:lnTo>
                                <a:lnTo>
                                  <a:pt x="49" y="269"/>
                                </a:lnTo>
                                <a:lnTo>
                                  <a:pt x="31" y="260"/>
                                </a:lnTo>
                                <a:lnTo>
                                  <a:pt x="23" y="252"/>
                                </a:lnTo>
                                <a:lnTo>
                                  <a:pt x="14" y="244"/>
                                </a:lnTo>
                                <a:lnTo>
                                  <a:pt x="9" y="236"/>
                                </a:lnTo>
                                <a:lnTo>
                                  <a:pt x="4" y="226"/>
                                </a:lnTo>
                                <a:lnTo>
                                  <a:pt x="0" y="212"/>
                                </a:lnTo>
                                <a:lnTo>
                                  <a:pt x="0" y="194"/>
                                </a:lnTo>
                                <a:lnTo>
                                  <a:pt x="0" y="175"/>
                                </a:lnTo>
                                <a:lnTo>
                                  <a:pt x="0" y="125"/>
                                </a:lnTo>
                                <a:lnTo>
                                  <a:pt x="0" y="104"/>
                                </a:lnTo>
                                <a:lnTo>
                                  <a:pt x="0" y="88"/>
                                </a:lnTo>
                                <a:lnTo>
                                  <a:pt x="4" y="74"/>
                                </a:lnTo>
                                <a:lnTo>
                                  <a:pt x="9" y="64"/>
                                </a:lnTo>
                                <a:lnTo>
                                  <a:pt x="9" y="55"/>
                                </a:lnTo>
                                <a:lnTo>
                                  <a:pt x="18" y="45"/>
                                </a:lnTo>
                                <a:lnTo>
                                  <a:pt x="27" y="38"/>
                                </a:lnTo>
                                <a:lnTo>
                                  <a:pt x="44" y="31"/>
                                </a:lnTo>
                                <a:lnTo>
                                  <a:pt x="57" y="23"/>
                                </a:lnTo>
                                <a:lnTo>
                                  <a:pt x="79" y="18"/>
                                </a:lnTo>
                                <a:lnTo>
                                  <a:pt x="101" y="13"/>
                                </a:lnTo>
                                <a:lnTo>
                                  <a:pt x="127" y="8"/>
                                </a:lnTo>
                                <a:lnTo>
                                  <a:pt x="154" y="3"/>
                                </a:lnTo>
                                <a:lnTo>
                                  <a:pt x="181" y="2"/>
                                </a:lnTo>
                                <a:lnTo>
                                  <a:pt x="215" y="0"/>
                                </a:lnTo>
                                <a:lnTo>
                                  <a:pt x="251" y="0"/>
                                </a:lnTo>
                                <a:lnTo>
                                  <a:pt x="280" y="0"/>
                                </a:lnTo>
                                <a:lnTo>
                                  <a:pt x="312" y="2"/>
                                </a:lnTo>
                                <a:lnTo>
                                  <a:pt x="337" y="3"/>
                                </a:lnTo>
                                <a:lnTo>
                                  <a:pt x="369" y="8"/>
                                </a:lnTo>
                                <a:lnTo>
                                  <a:pt x="390" y="11"/>
                                </a:lnTo>
                                <a:lnTo>
                                  <a:pt x="417" y="18"/>
                                </a:lnTo>
                                <a:lnTo>
                                  <a:pt x="434" y="23"/>
                                </a:lnTo>
                                <a:lnTo>
                                  <a:pt x="456" y="31"/>
                                </a:lnTo>
                                <a:lnTo>
                                  <a:pt x="469" y="38"/>
                                </a:lnTo>
                                <a:lnTo>
                                  <a:pt x="482" y="45"/>
                                </a:lnTo>
                                <a:lnTo>
                                  <a:pt x="487" y="53"/>
                                </a:lnTo>
                                <a:lnTo>
                                  <a:pt x="494" y="63"/>
                                </a:lnTo>
                                <a:lnTo>
                                  <a:pt x="494" y="72"/>
                                </a:lnTo>
                                <a:lnTo>
                                  <a:pt x="494" y="87"/>
                                </a:lnTo>
                                <a:lnTo>
                                  <a:pt x="494" y="104"/>
                                </a:lnTo>
                                <a:lnTo>
                                  <a:pt x="500" y="125"/>
                                </a:lnTo>
                                <a:lnTo>
                                  <a:pt x="50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1565" dir="2700000" algn="ctr" rotWithShape="0">
                              <a:srgbClr val="990000">
                                <a:alpha val="55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 noChangeArrowheads="1"/>
                        </wps:cNvSpPr>
                        <wps:spPr bwMode="auto">
                          <a:xfrm>
                            <a:off x="4873" y="163"/>
                            <a:ext cx="485" cy="295"/>
                          </a:xfrm>
                          <a:custGeom>
                            <a:avLst/>
                            <a:gdLst>
                              <a:gd name="T0" fmla="*/ 271 w 491"/>
                              <a:gd name="T1" fmla="*/ 95 h 301"/>
                              <a:gd name="T2" fmla="*/ 267 w 491"/>
                              <a:gd name="T3" fmla="*/ 66 h 301"/>
                              <a:gd name="T4" fmla="*/ 267 w 491"/>
                              <a:gd name="T5" fmla="*/ 55 h 301"/>
                              <a:gd name="T6" fmla="*/ 262 w 491"/>
                              <a:gd name="T7" fmla="*/ 49 h 301"/>
                              <a:gd name="T8" fmla="*/ 250 w 491"/>
                              <a:gd name="T9" fmla="*/ 48 h 301"/>
                              <a:gd name="T10" fmla="*/ 228 w 491"/>
                              <a:gd name="T11" fmla="*/ 48 h 301"/>
                              <a:gd name="T12" fmla="*/ 215 w 491"/>
                              <a:gd name="T13" fmla="*/ 49 h 301"/>
                              <a:gd name="T14" fmla="*/ 206 w 491"/>
                              <a:gd name="T15" fmla="*/ 56 h 301"/>
                              <a:gd name="T16" fmla="*/ 201 w 491"/>
                              <a:gd name="T17" fmla="*/ 66 h 301"/>
                              <a:gd name="T18" fmla="*/ 201 w 491"/>
                              <a:gd name="T19" fmla="*/ 77 h 301"/>
                              <a:gd name="T20" fmla="*/ 206 w 491"/>
                              <a:gd name="T21" fmla="*/ 88 h 301"/>
                              <a:gd name="T22" fmla="*/ 220 w 491"/>
                              <a:gd name="T23" fmla="*/ 96 h 301"/>
                              <a:gd name="T24" fmla="*/ 250 w 491"/>
                              <a:gd name="T25" fmla="*/ 104 h 301"/>
                              <a:gd name="T26" fmla="*/ 338 w 491"/>
                              <a:gd name="T27" fmla="*/ 124 h 301"/>
                              <a:gd name="T28" fmla="*/ 429 w 491"/>
                              <a:gd name="T29" fmla="*/ 149 h 301"/>
                              <a:gd name="T30" fmla="*/ 469 w 491"/>
                              <a:gd name="T31" fmla="*/ 168 h 301"/>
                              <a:gd name="T32" fmla="*/ 487 w 491"/>
                              <a:gd name="T33" fmla="*/ 199 h 301"/>
                              <a:gd name="T34" fmla="*/ 487 w 491"/>
                              <a:gd name="T35" fmla="*/ 233 h 301"/>
                              <a:gd name="T36" fmla="*/ 477 w 491"/>
                              <a:gd name="T37" fmla="*/ 255 h 301"/>
                              <a:gd name="T38" fmla="*/ 460 w 491"/>
                              <a:gd name="T39" fmla="*/ 271 h 301"/>
                              <a:gd name="T40" fmla="*/ 417 w 491"/>
                              <a:gd name="T41" fmla="*/ 282 h 301"/>
                              <a:gd name="T42" fmla="*/ 355 w 491"/>
                              <a:gd name="T43" fmla="*/ 292 h 301"/>
                              <a:gd name="T44" fmla="*/ 286 w 491"/>
                              <a:gd name="T45" fmla="*/ 298 h 301"/>
                              <a:gd name="T46" fmla="*/ 206 w 491"/>
                              <a:gd name="T47" fmla="*/ 297 h 301"/>
                              <a:gd name="T48" fmla="*/ 136 w 491"/>
                              <a:gd name="T49" fmla="*/ 291 h 301"/>
                              <a:gd name="T50" fmla="*/ 75 w 491"/>
                              <a:gd name="T51" fmla="*/ 281 h 301"/>
                              <a:gd name="T52" fmla="*/ 35 w 491"/>
                              <a:gd name="T53" fmla="*/ 266 h 301"/>
                              <a:gd name="T54" fmla="*/ 14 w 491"/>
                              <a:gd name="T55" fmla="*/ 251 h 301"/>
                              <a:gd name="T56" fmla="*/ 5 w 491"/>
                              <a:gd name="T57" fmla="*/ 225 h 301"/>
                              <a:gd name="T58" fmla="*/ 5 w 491"/>
                              <a:gd name="T59" fmla="*/ 191 h 301"/>
                              <a:gd name="T60" fmla="*/ 206 w 491"/>
                              <a:gd name="T61" fmla="*/ 226 h 301"/>
                              <a:gd name="T62" fmla="*/ 206 w 491"/>
                              <a:gd name="T63" fmla="*/ 237 h 301"/>
                              <a:gd name="T64" fmla="*/ 215 w 491"/>
                              <a:gd name="T65" fmla="*/ 247 h 301"/>
                              <a:gd name="T66" fmla="*/ 224 w 491"/>
                              <a:gd name="T67" fmla="*/ 251 h 301"/>
                              <a:gd name="T68" fmla="*/ 246 w 491"/>
                              <a:gd name="T69" fmla="*/ 252 h 301"/>
                              <a:gd name="T70" fmla="*/ 258 w 491"/>
                              <a:gd name="T71" fmla="*/ 251 h 301"/>
                              <a:gd name="T72" fmla="*/ 277 w 491"/>
                              <a:gd name="T73" fmla="*/ 245 h 301"/>
                              <a:gd name="T74" fmla="*/ 282 w 491"/>
                              <a:gd name="T75" fmla="*/ 236 h 301"/>
                              <a:gd name="T76" fmla="*/ 286 w 491"/>
                              <a:gd name="T77" fmla="*/ 226 h 301"/>
                              <a:gd name="T78" fmla="*/ 282 w 491"/>
                              <a:gd name="T79" fmla="*/ 205 h 301"/>
                              <a:gd name="T80" fmla="*/ 267 w 491"/>
                              <a:gd name="T81" fmla="*/ 194 h 301"/>
                              <a:gd name="T82" fmla="*/ 228 w 491"/>
                              <a:gd name="T83" fmla="*/ 183 h 301"/>
                              <a:gd name="T84" fmla="*/ 167 w 491"/>
                              <a:gd name="T85" fmla="*/ 168 h 301"/>
                              <a:gd name="T86" fmla="*/ 101 w 491"/>
                              <a:gd name="T87" fmla="*/ 151 h 301"/>
                              <a:gd name="T88" fmla="*/ 61 w 491"/>
                              <a:gd name="T89" fmla="*/ 141 h 301"/>
                              <a:gd name="T90" fmla="*/ 35 w 491"/>
                              <a:gd name="T91" fmla="*/ 132 h 301"/>
                              <a:gd name="T92" fmla="*/ 19 w 491"/>
                              <a:gd name="T93" fmla="*/ 118 h 301"/>
                              <a:gd name="T94" fmla="*/ 0 w 491"/>
                              <a:gd name="T95" fmla="*/ 101 h 301"/>
                              <a:gd name="T96" fmla="*/ 0 w 491"/>
                              <a:gd name="T97" fmla="*/ 80 h 301"/>
                              <a:gd name="T98" fmla="*/ 5 w 491"/>
                              <a:gd name="T99" fmla="*/ 51 h 301"/>
                              <a:gd name="T100" fmla="*/ 26 w 491"/>
                              <a:gd name="T101" fmla="*/ 32 h 301"/>
                              <a:gd name="T102" fmla="*/ 54 w 491"/>
                              <a:gd name="T103" fmla="*/ 18 h 301"/>
                              <a:gd name="T104" fmla="*/ 105 w 491"/>
                              <a:gd name="T105" fmla="*/ 8 h 301"/>
                              <a:gd name="T106" fmla="*/ 163 w 491"/>
                              <a:gd name="T107" fmla="*/ 2 h 301"/>
                              <a:gd name="T108" fmla="*/ 233 w 491"/>
                              <a:gd name="T109" fmla="*/ 0 h 301"/>
                              <a:gd name="T110" fmla="*/ 311 w 491"/>
                              <a:gd name="T111" fmla="*/ 2 h 301"/>
                              <a:gd name="T112" fmla="*/ 377 w 491"/>
                              <a:gd name="T113" fmla="*/ 9 h 301"/>
                              <a:gd name="T114" fmla="*/ 425 w 491"/>
                              <a:gd name="T115" fmla="*/ 19 h 301"/>
                              <a:gd name="T116" fmla="*/ 456 w 491"/>
                              <a:gd name="T117" fmla="*/ 34 h 301"/>
                              <a:gd name="T118" fmla="*/ 469 w 491"/>
                              <a:gd name="T119" fmla="*/ 53 h 301"/>
                              <a:gd name="T120" fmla="*/ 473 w 491"/>
                              <a:gd name="T121" fmla="*/ 82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91" h="301">
                                <a:moveTo>
                                  <a:pt x="473" y="95"/>
                                </a:moveTo>
                                <a:lnTo>
                                  <a:pt x="271" y="95"/>
                                </a:lnTo>
                                <a:lnTo>
                                  <a:pt x="271" y="72"/>
                                </a:lnTo>
                                <a:lnTo>
                                  <a:pt x="267" y="66"/>
                                </a:lnTo>
                                <a:lnTo>
                                  <a:pt x="267" y="59"/>
                                </a:lnTo>
                                <a:lnTo>
                                  <a:pt x="267" y="55"/>
                                </a:lnTo>
                                <a:lnTo>
                                  <a:pt x="267" y="53"/>
                                </a:lnTo>
                                <a:lnTo>
                                  <a:pt x="262" y="49"/>
                                </a:lnTo>
                                <a:lnTo>
                                  <a:pt x="255" y="48"/>
                                </a:lnTo>
                                <a:lnTo>
                                  <a:pt x="250" y="48"/>
                                </a:lnTo>
                                <a:lnTo>
                                  <a:pt x="241" y="48"/>
                                </a:lnTo>
                                <a:lnTo>
                                  <a:pt x="228" y="48"/>
                                </a:lnTo>
                                <a:lnTo>
                                  <a:pt x="220" y="48"/>
                                </a:lnTo>
                                <a:lnTo>
                                  <a:pt x="215" y="49"/>
                                </a:lnTo>
                                <a:lnTo>
                                  <a:pt x="211" y="53"/>
                                </a:lnTo>
                                <a:lnTo>
                                  <a:pt x="206" y="56"/>
                                </a:lnTo>
                                <a:lnTo>
                                  <a:pt x="201" y="61"/>
                                </a:lnTo>
                                <a:lnTo>
                                  <a:pt x="201" y="66"/>
                                </a:lnTo>
                                <a:lnTo>
                                  <a:pt x="201" y="71"/>
                                </a:lnTo>
                                <a:lnTo>
                                  <a:pt x="201" y="77"/>
                                </a:lnTo>
                                <a:lnTo>
                                  <a:pt x="201" y="84"/>
                                </a:lnTo>
                                <a:lnTo>
                                  <a:pt x="206" y="88"/>
                                </a:lnTo>
                                <a:lnTo>
                                  <a:pt x="215" y="93"/>
                                </a:lnTo>
                                <a:lnTo>
                                  <a:pt x="220" y="96"/>
                                </a:lnTo>
                                <a:lnTo>
                                  <a:pt x="233" y="99"/>
                                </a:lnTo>
                                <a:lnTo>
                                  <a:pt x="250" y="104"/>
                                </a:lnTo>
                                <a:lnTo>
                                  <a:pt x="271" y="111"/>
                                </a:lnTo>
                                <a:lnTo>
                                  <a:pt x="338" y="124"/>
                                </a:lnTo>
                                <a:lnTo>
                                  <a:pt x="390" y="136"/>
                                </a:lnTo>
                                <a:lnTo>
                                  <a:pt x="429" y="149"/>
                                </a:lnTo>
                                <a:lnTo>
                                  <a:pt x="456" y="159"/>
                                </a:lnTo>
                                <a:lnTo>
                                  <a:pt x="469" y="168"/>
                                </a:lnTo>
                                <a:lnTo>
                                  <a:pt x="477" y="182"/>
                                </a:lnTo>
                                <a:lnTo>
                                  <a:pt x="487" y="199"/>
                                </a:lnTo>
                                <a:lnTo>
                                  <a:pt x="490" y="220"/>
                                </a:lnTo>
                                <a:lnTo>
                                  <a:pt x="487" y="233"/>
                                </a:lnTo>
                                <a:lnTo>
                                  <a:pt x="487" y="247"/>
                                </a:lnTo>
                                <a:lnTo>
                                  <a:pt x="477" y="255"/>
                                </a:lnTo>
                                <a:lnTo>
                                  <a:pt x="473" y="265"/>
                                </a:lnTo>
                                <a:lnTo>
                                  <a:pt x="460" y="271"/>
                                </a:lnTo>
                                <a:lnTo>
                                  <a:pt x="439" y="277"/>
                                </a:lnTo>
                                <a:lnTo>
                                  <a:pt x="417" y="282"/>
                                </a:lnTo>
                                <a:lnTo>
                                  <a:pt x="390" y="289"/>
                                </a:lnTo>
                                <a:lnTo>
                                  <a:pt x="355" y="292"/>
                                </a:lnTo>
                                <a:lnTo>
                                  <a:pt x="324" y="295"/>
                                </a:lnTo>
                                <a:lnTo>
                                  <a:pt x="286" y="298"/>
                                </a:lnTo>
                                <a:lnTo>
                                  <a:pt x="250" y="300"/>
                                </a:lnTo>
                                <a:lnTo>
                                  <a:pt x="206" y="297"/>
                                </a:lnTo>
                                <a:lnTo>
                                  <a:pt x="172" y="295"/>
                                </a:lnTo>
                                <a:lnTo>
                                  <a:pt x="136" y="291"/>
                                </a:lnTo>
                                <a:lnTo>
                                  <a:pt x="105" y="287"/>
                                </a:lnTo>
                                <a:lnTo>
                                  <a:pt x="75" y="281"/>
                                </a:lnTo>
                                <a:lnTo>
                                  <a:pt x="54" y="274"/>
                                </a:lnTo>
                                <a:lnTo>
                                  <a:pt x="35" y="266"/>
                                </a:lnTo>
                                <a:lnTo>
                                  <a:pt x="26" y="258"/>
                                </a:lnTo>
                                <a:lnTo>
                                  <a:pt x="14" y="251"/>
                                </a:lnTo>
                                <a:lnTo>
                                  <a:pt x="10" y="237"/>
                                </a:lnTo>
                                <a:lnTo>
                                  <a:pt x="5" y="225"/>
                                </a:lnTo>
                                <a:lnTo>
                                  <a:pt x="5" y="208"/>
                                </a:lnTo>
                                <a:lnTo>
                                  <a:pt x="5" y="191"/>
                                </a:lnTo>
                                <a:lnTo>
                                  <a:pt x="206" y="191"/>
                                </a:lnTo>
                                <a:lnTo>
                                  <a:pt x="206" y="226"/>
                                </a:lnTo>
                                <a:lnTo>
                                  <a:pt x="206" y="231"/>
                                </a:lnTo>
                                <a:lnTo>
                                  <a:pt x="206" y="237"/>
                                </a:lnTo>
                                <a:lnTo>
                                  <a:pt x="211" y="242"/>
                                </a:lnTo>
                                <a:lnTo>
                                  <a:pt x="215" y="247"/>
                                </a:lnTo>
                                <a:lnTo>
                                  <a:pt x="220" y="249"/>
                                </a:lnTo>
                                <a:lnTo>
                                  <a:pt x="224" y="251"/>
                                </a:lnTo>
                                <a:lnTo>
                                  <a:pt x="233" y="251"/>
                                </a:lnTo>
                                <a:lnTo>
                                  <a:pt x="246" y="252"/>
                                </a:lnTo>
                                <a:lnTo>
                                  <a:pt x="255" y="251"/>
                                </a:lnTo>
                                <a:lnTo>
                                  <a:pt x="258" y="251"/>
                                </a:lnTo>
                                <a:lnTo>
                                  <a:pt x="267" y="247"/>
                                </a:lnTo>
                                <a:lnTo>
                                  <a:pt x="277" y="245"/>
                                </a:lnTo>
                                <a:lnTo>
                                  <a:pt x="277" y="241"/>
                                </a:lnTo>
                                <a:lnTo>
                                  <a:pt x="282" y="236"/>
                                </a:lnTo>
                                <a:lnTo>
                                  <a:pt x="282" y="231"/>
                                </a:lnTo>
                                <a:lnTo>
                                  <a:pt x="286" y="226"/>
                                </a:lnTo>
                                <a:lnTo>
                                  <a:pt x="282" y="215"/>
                                </a:lnTo>
                                <a:lnTo>
                                  <a:pt x="282" y="205"/>
                                </a:lnTo>
                                <a:lnTo>
                                  <a:pt x="271" y="199"/>
                                </a:lnTo>
                                <a:lnTo>
                                  <a:pt x="267" y="194"/>
                                </a:lnTo>
                                <a:lnTo>
                                  <a:pt x="250" y="189"/>
                                </a:lnTo>
                                <a:lnTo>
                                  <a:pt x="228" y="183"/>
                                </a:lnTo>
                                <a:lnTo>
                                  <a:pt x="201" y="175"/>
                                </a:lnTo>
                                <a:lnTo>
                                  <a:pt x="167" y="168"/>
                                </a:lnTo>
                                <a:lnTo>
                                  <a:pt x="127" y="159"/>
                                </a:lnTo>
                                <a:lnTo>
                                  <a:pt x="101" y="151"/>
                                </a:lnTo>
                                <a:lnTo>
                                  <a:pt x="75" y="146"/>
                                </a:lnTo>
                                <a:lnTo>
                                  <a:pt x="61" y="141"/>
                                </a:lnTo>
                                <a:lnTo>
                                  <a:pt x="48" y="136"/>
                                </a:lnTo>
                                <a:lnTo>
                                  <a:pt x="35" y="132"/>
                                </a:lnTo>
                                <a:lnTo>
                                  <a:pt x="26" y="124"/>
                                </a:lnTo>
                                <a:lnTo>
                                  <a:pt x="19" y="118"/>
                                </a:lnTo>
                                <a:lnTo>
                                  <a:pt x="10" y="111"/>
                                </a:lnTo>
                                <a:lnTo>
                                  <a:pt x="0" y="101"/>
                                </a:lnTo>
                                <a:lnTo>
                                  <a:pt x="0" y="92"/>
                                </a:lnTo>
                                <a:lnTo>
                                  <a:pt x="0" y="80"/>
                                </a:lnTo>
                                <a:lnTo>
                                  <a:pt x="0" y="66"/>
                                </a:lnTo>
                                <a:lnTo>
                                  <a:pt x="5" y="51"/>
                                </a:lnTo>
                                <a:lnTo>
                                  <a:pt x="14" y="40"/>
                                </a:lnTo>
                                <a:lnTo>
                                  <a:pt x="26" y="32"/>
                                </a:lnTo>
                                <a:lnTo>
                                  <a:pt x="35" y="24"/>
                                </a:lnTo>
                                <a:lnTo>
                                  <a:pt x="54" y="18"/>
                                </a:lnTo>
                                <a:lnTo>
                                  <a:pt x="75" y="13"/>
                                </a:lnTo>
                                <a:lnTo>
                                  <a:pt x="105" y="8"/>
                                </a:lnTo>
                                <a:lnTo>
                                  <a:pt x="131" y="3"/>
                                </a:lnTo>
                                <a:lnTo>
                                  <a:pt x="163" y="2"/>
                                </a:lnTo>
                                <a:lnTo>
                                  <a:pt x="192" y="0"/>
                                </a:lnTo>
                                <a:lnTo>
                                  <a:pt x="233" y="0"/>
                                </a:lnTo>
                                <a:lnTo>
                                  <a:pt x="271" y="0"/>
                                </a:lnTo>
                                <a:lnTo>
                                  <a:pt x="311" y="2"/>
                                </a:lnTo>
                                <a:lnTo>
                                  <a:pt x="342" y="5"/>
                                </a:lnTo>
                                <a:lnTo>
                                  <a:pt x="377" y="9"/>
                                </a:lnTo>
                                <a:lnTo>
                                  <a:pt x="403" y="14"/>
                                </a:lnTo>
                                <a:lnTo>
                                  <a:pt x="425" y="19"/>
                                </a:lnTo>
                                <a:lnTo>
                                  <a:pt x="443" y="26"/>
                                </a:lnTo>
                                <a:lnTo>
                                  <a:pt x="456" y="34"/>
                                </a:lnTo>
                                <a:lnTo>
                                  <a:pt x="460" y="42"/>
                                </a:lnTo>
                                <a:lnTo>
                                  <a:pt x="469" y="53"/>
                                </a:lnTo>
                                <a:lnTo>
                                  <a:pt x="469" y="66"/>
                                </a:lnTo>
                                <a:lnTo>
                                  <a:pt x="473" y="82"/>
                                </a:lnTo>
                                <a:lnTo>
                                  <a:pt x="473" y="95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 noChangeArrowheads="1"/>
                        </wps:cNvSpPr>
                        <wps:spPr bwMode="auto">
                          <a:xfrm>
                            <a:off x="5394" y="170"/>
                            <a:ext cx="394" cy="283"/>
                          </a:xfrm>
                          <a:custGeom>
                            <a:avLst/>
                            <a:gdLst>
                              <a:gd name="T0" fmla="*/ 399 w 400"/>
                              <a:gd name="T1" fmla="*/ 0 h 289"/>
                              <a:gd name="T2" fmla="*/ 399 w 400"/>
                              <a:gd name="T3" fmla="*/ 58 h 289"/>
                              <a:gd name="T4" fmla="*/ 241 w 400"/>
                              <a:gd name="T5" fmla="*/ 230 h 289"/>
                              <a:gd name="T6" fmla="*/ 399 w 400"/>
                              <a:gd name="T7" fmla="*/ 230 h 289"/>
                              <a:gd name="T8" fmla="*/ 399 w 400"/>
                              <a:gd name="T9" fmla="*/ 288 h 289"/>
                              <a:gd name="T10" fmla="*/ 0 w 400"/>
                              <a:gd name="T11" fmla="*/ 288 h 289"/>
                              <a:gd name="T12" fmla="*/ 0 w 400"/>
                              <a:gd name="T13" fmla="*/ 246 h 289"/>
                              <a:gd name="T14" fmla="*/ 167 w 400"/>
                              <a:gd name="T15" fmla="*/ 58 h 289"/>
                              <a:gd name="T16" fmla="*/ 18 w 400"/>
                              <a:gd name="T17" fmla="*/ 58 h 289"/>
                              <a:gd name="T18" fmla="*/ 18 w 400"/>
                              <a:gd name="T19" fmla="*/ 0 h 289"/>
                              <a:gd name="T20" fmla="*/ 399 w 400"/>
                              <a:gd name="T21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0" h="289">
                                <a:moveTo>
                                  <a:pt x="399" y="0"/>
                                </a:moveTo>
                                <a:lnTo>
                                  <a:pt x="399" y="58"/>
                                </a:lnTo>
                                <a:lnTo>
                                  <a:pt x="241" y="230"/>
                                </a:lnTo>
                                <a:lnTo>
                                  <a:pt x="399" y="230"/>
                                </a:lnTo>
                                <a:lnTo>
                                  <a:pt x="399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246"/>
                                </a:lnTo>
                                <a:lnTo>
                                  <a:pt x="167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0"/>
                                </a:lnTo>
                                <a:lnTo>
                                  <a:pt x="399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 noChangeArrowheads="1"/>
                        </wps:cNvSpPr>
                        <wps:spPr bwMode="auto">
                          <a:xfrm>
                            <a:off x="5850" y="170"/>
                            <a:ext cx="371" cy="283"/>
                          </a:xfrm>
                          <a:custGeom>
                            <a:avLst/>
                            <a:gdLst>
                              <a:gd name="T0" fmla="*/ 0 w 377"/>
                              <a:gd name="T1" fmla="*/ 0 h 289"/>
                              <a:gd name="T2" fmla="*/ 359 w 377"/>
                              <a:gd name="T3" fmla="*/ 0 h 289"/>
                              <a:gd name="T4" fmla="*/ 359 w 377"/>
                              <a:gd name="T5" fmla="*/ 58 h 289"/>
                              <a:gd name="T6" fmla="*/ 214 w 377"/>
                              <a:gd name="T7" fmla="*/ 58 h 289"/>
                              <a:gd name="T8" fmla="*/ 214 w 377"/>
                              <a:gd name="T9" fmla="*/ 112 h 289"/>
                              <a:gd name="T10" fmla="*/ 351 w 377"/>
                              <a:gd name="T11" fmla="*/ 112 h 289"/>
                              <a:gd name="T12" fmla="*/ 351 w 377"/>
                              <a:gd name="T13" fmla="*/ 167 h 289"/>
                              <a:gd name="T14" fmla="*/ 214 w 377"/>
                              <a:gd name="T15" fmla="*/ 167 h 289"/>
                              <a:gd name="T16" fmla="*/ 214 w 377"/>
                              <a:gd name="T17" fmla="*/ 230 h 289"/>
                              <a:gd name="T18" fmla="*/ 376 w 377"/>
                              <a:gd name="T19" fmla="*/ 230 h 289"/>
                              <a:gd name="T20" fmla="*/ 376 w 377"/>
                              <a:gd name="T21" fmla="*/ 288 h 289"/>
                              <a:gd name="T22" fmla="*/ 0 w 377"/>
                              <a:gd name="T23" fmla="*/ 288 h 289"/>
                              <a:gd name="T24" fmla="*/ 0 w 377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7" h="289">
                                <a:moveTo>
                                  <a:pt x="0" y="0"/>
                                </a:moveTo>
                                <a:lnTo>
                                  <a:pt x="359" y="0"/>
                                </a:lnTo>
                                <a:lnTo>
                                  <a:pt x="359" y="58"/>
                                </a:lnTo>
                                <a:lnTo>
                                  <a:pt x="214" y="58"/>
                                </a:lnTo>
                                <a:lnTo>
                                  <a:pt x="214" y="112"/>
                                </a:lnTo>
                                <a:lnTo>
                                  <a:pt x="351" y="112"/>
                                </a:lnTo>
                                <a:lnTo>
                                  <a:pt x="351" y="167"/>
                                </a:lnTo>
                                <a:lnTo>
                                  <a:pt x="214" y="167"/>
                                </a:lnTo>
                                <a:lnTo>
                                  <a:pt x="214" y="230"/>
                                </a:lnTo>
                                <a:lnTo>
                                  <a:pt x="376" y="230"/>
                                </a:lnTo>
                                <a:lnTo>
                                  <a:pt x="376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 noChangeArrowheads="1"/>
                        </wps:cNvSpPr>
                        <wps:spPr bwMode="auto">
                          <a:xfrm>
                            <a:off x="6288" y="170"/>
                            <a:ext cx="477" cy="283"/>
                          </a:xfrm>
                          <a:custGeom>
                            <a:avLst/>
                            <a:gdLst>
                              <a:gd name="T0" fmla="*/ 482 w 483"/>
                              <a:gd name="T1" fmla="*/ 0 h 289"/>
                              <a:gd name="T2" fmla="*/ 482 w 483"/>
                              <a:gd name="T3" fmla="*/ 288 h 289"/>
                              <a:gd name="T4" fmla="*/ 294 w 483"/>
                              <a:gd name="T5" fmla="*/ 288 h 289"/>
                              <a:gd name="T6" fmla="*/ 180 w 483"/>
                              <a:gd name="T7" fmla="*/ 158 h 289"/>
                              <a:gd name="T8" fmla="*/ 180 w 483"/>
                              <a:gd name="T9" fmla="*/ 288 h 289"/>
                              <a:gd name="T10" fmla="*/ 0 w 483"/>
                              <a:gd name="T11" fmla="*/ 288 h 289"/>
                              <a:gd name="T12" fmla="*/ 0 w 483"/>
                              <a:gd name="T13" fmla="*/ 0 h 289"/>
                              <a:gd name="T14" fmla="*/ 180 w 483"/>
                              <a:gd name="T15" fmla="*/ 0 h 289"/>
                              <a:gd name="T16" fmla="*/ 302 w 483"/>
                              <a:gd name="T17" fmla="*/ 130 h 289"/>
                              <a:gd name="T18" fmla="*/ 302 w 483"/>
                              <a:gd name="T19" fmla="*/ 0 h 289"/>
                              <a:gd name="T20" fmla="*/ 482 w 483"/>
                              <a:gd name="T21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83" h="289">
                                <a:moveTo>
                                  <a:pt x="482" y="0"/>
                                </a:moveTo>
                                <a:lnTo>
                                  <a:pt x="482" y="288"/>
                                </a:lnTo>
                                <a:lnTo>
                                  <a:pt x="294" y="288"/>
                                </a:lnTo>
                                <a:lnTo>
                                  <a:pt x="180" y="158"/>
                                </a:lnTo>
                                <a:lnTo>
                                  <a:pt x="180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180" y="0"/>
                                </a:lnTo>
                                <a:lnTo>
                                  <a:pt x="302" y="130"/>
                                </a:lnTo>
                                <a:lnTo>
                                  <a:pt x="302" y="0"/>
                                </a:lnTo>
                                <a:lnTo>
                                  <a:pt x="482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Freeform 11"/>
                        <wps:cNvSpPr>
                          <a:spLocks noChangeArrowheads="1"/>
                        </wps:cNvSpPr>
                        <wps:spPr bwMode="auto">
                          <a:xfrm>
                            <a:off x="6858" y="170"/>
                            <a:ext cx="210" cy="283"/>
                          </a:xfrm>
                          <a:custGeom>
                            <a:avLst/>
                            <a:gdLst>
                              <a:gd name="T0" fmla="*/ 215 w 216"/>
                              <a:gd name="T1" fmla="*/ 0 h 289"/>
                              <a:gd name="T2" fmla="*/ 215 w 216"/>
                              <a:gd name="T3" fmla="*/ 288 h 289"/>
                              <a:gd name="T4" fmla="*/ 0 w 216"/>
                              <a:gd name="T5" fmla="*/ 288 h 289"/>
                              <a:gd name="T6" fmla="*/ 0 w 216"/>
                              <a:gd name="T7" fmla="*/ 0 h 289"/>
                              <a:gd name="T8" fmla="*/ 215 w 216"/>
                              <a:gd name="T9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6" h="289">
                                <a:moveTo>
                                  <a:pt x="215" y="0"/>
                                </a:moveTo>
                                <a:lnTo>
                                  <a:pt x="215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 noChangeArrowheads="1"/>
                        </wps:cNvSpPr>
                        <wps:spPr bwMode="auto">
                          <a:xfrm>
                            <a:off x="7159" y="170"/>
                            <a:ext cx="372" cy="283"/>
                          </a:xfrm>
                          <a:custGeom>
                            <a:avLst/>
                            <a:gdLst>
                              <a:gd name="T0" fmla="*/ 0 w 378"/>
                              <a:gd name="T1" fmla="*/ 0 h 289"/>
                              <a:gd name="T2" fmla="*/ 360 w 378"/>
                              <a:gd name="T3" fmla="*/ 0 h 289"/>
                              <a:gd name="T4" fmla="*/ 360 w 378"/>
                              <a:gd name="T5" fmla="*/ 58 h 289"/>
                              <a:gd name="T6" fmla="*/ 215 w 378"/>
                              <a:gd name="T7" fmla="*/ 58 h 289"/>
                              <a:gd name="T8" fmla="*/ 215 w 378"/>
                              <a:gd name="T9" fmla="*/ 112 h 289"/>
                              <a:gd name="T10" fmla="*/ 352 w 378"/>
                              <a:gd name="T11" fmla="*/ 112 h 289"/>
                              <a:gd name="T12" fmla="*/ 352 w 378"/>
                              <a:gd name="T13" fmla="*/ 167 h 289"/>
                              <a:gd name="T14" fmla="*/ 215 w 378"/>
                              <a:gd name="T15" fmla="*/ 167 h 289"/>
                              <a:gd name="T16" fmla="*/ 215 w 378"/>
                              <a:gd name="T17" fmla="*/ 230 h 289"/>
                              <a:gd name="T18" fmla="*/ 377 w 378"/>
                              <a:gd name="T19" fmla="*/ 230 h 289"/>
                              <a:gd name="T20" fmla="*/ 377 w 378"/>
                              <a:gd name="T21" fmla="*/ 288 h 289"/>
                              <a:gd name="T22" fmla="*/ 0 w 378"/>
                              <a:gd name="T23" fmla="*/ 288 h 289"/>
                              <a:gd name="T24" fmla="*/ 0 w 378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8" h="289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lnTo>
                                  <a:pt x="360" y="58"/>
                                </a:lnTo>
                                <a:lnTo>
                                  <a:pt x="215" y="58"/>
                                </a:lnTo>
                                <a:lnTo>
                                  <a:pt x="215" y="112"/>
                                </a:lnTo>
                                <a:lnTo>
                                  <a:pt x="352" y="112"/>
                                </a:lnTo>
                                <a:lnTo>
                                  <a:pt x="352" y="167"/>
                                </a:lnTo>
                                <a:lnTo>
                                  <a:pt x="215" y="167"/>
                                </a:lnTo>
                                <a:lnTo>
                                  <a:pt x="215" y="230"/>
                                </a:lnTo>
                                <a:lnTo>
                                  <a:pt x="377" y="230"/>
                                </a:lnTo>
                                <a:lnTo>
                                  <a:pt x="377" y="288"/>
                                </a:lnTo>
                                <a:lnTo>
                                  <a:pt x="0" y="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66CC"/>
                          </a:solidFill>
                          <a:ln w="19080">
                            <a:solidFill>
                              <a:srgbClr val="99CC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2B70B" id="Group 2" o:spid="_x0000_s1026" style="position:absolute;margin-left:137.55pt;margin-top:10.5pt;width:238.9pt;height:14.8pt;z-index:251657728;mso-wrap-distance-left:0;mso-wrap-distance-right:0" coordorigin="2754,163" coordsize="4777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" o:allowincell="f">
                <v:shape id="AutoShape 3" o:spid="_x0000_s1027" style="position:absolute;left:2754;top:163;width:494;height:295;visibility:visible;mso-wrap-style:square;v-text-anchor:middle" coordsize="500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" path="m284,80r-3,-9l281,63r,-7l281,53,271,49r-4,-1l258,48r-9,l236,48r-4,l223,49r,4l218,56r-3,7l215,71r,9l215,215r,11l215,234r3,7l223,245r,2l232,251r4,l249,252r9,-1l267,249r4,-2l281,244r,-5l281,231r,-8l284,212r,-132xm499,175r-4,19l495,210r,15l495,236r-9,8l482,252r-14,8l454,268r-16,6l416,281r-23,5l372,291r-30,3l315,295r-34,3l249,300r-34,-2l183,295r-26,-1l130,292r-25,-5l83,282,60,276,48,269,31,260,21,252r-8,-8l9,236,4,226,,212,,194,,175,,125,,104,,88,4,74,9,64r,-9l17,45r8,-7l44,31,56,23,79,18r21,-5l126,8,153,3,179,2,215,r34,l281,r30,2l336,3r32,5l389,11r27,7l433,23r21,8l468,38r14,7l486,53r9,10l495,72r,15l495,104r4,21l499,175xe" fillcolor="#06c" strokecolor="#9cf" strokeweight=".53mm">
                  <v:shadow on="t" color="#900" opacity="36f" offset=".62mm,.62mm"/>
                  <v:path o:connecttype="custom" o:connectlocs="278,62;268,48;246,47;220,48;212,62;212,211;215,236;229,246;255,246;278,239;278,219;281,78;281,78;281,78;281,78;281,78;489,206;480,239;449,263;388,280;311,289;212,292;128,286;59,270;21,247;4,221;0,172;0,86;9,54;43,30;99,13;177,2;278,0;364,8;428,23;476,44;489,71;493,123;493,172;493,172;493,172;493,172" o:connectangles="0,0,0,0,0,0,0,0,0,0,0,0,0,0,0,0,0,0,0,0,0,0,0,0,0,0,0,0,0,0,0,0,0,0,0,0,0,0,0,0,0,0"/>
                </v:shape>
                <v:shape id="Freeform 4" o:spid="_x0000_s1028" style="position:absolute;left:3327;top:163;width:500;height:295;visibility:visible;mso-wrap-style:square;v-text-anchor:middle" coordsize="506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" path="m505,112r-215,l290,87,285,74r,-8l285,59r,-4l276,51r-4,-3l259,48r-9,l237,48r-4,l223,49r,4l219,56r-5,7l214,71r,11l214,220r,8l214,234r5,7l223,245r,2l233,251r4,l250,252r9,-1l272,249r4,-2l285,244r,-5l290,233r,-7l294,218r,-35l250,183r,-44l505,139r,155l368,294,351,273r-18,4l320,282r-13,5l294,292r-22,2l255,295r-22,3l210,300r-25,-2l158,295r-26,-1l109,291,83,284,67,279,48,274r-8,-6l26,260r-8,-8l9,247r,-8l6,229,,220,,208,,196,,109,,90,,72,6,59,13,49r9,-7l35,32,57,23,88,16,119,8,153,3,198,r47,l290,r43,3l368,8r36,6l429,19r22,8l473,37r13,8l491,55r9,14l500,82r5,17l505,112e" fillcolor="#06c" strokecolor="#9cf" strokeweight=".53mm">
                  <v:path o:connecttype="custom" o:connectlocs="287,110;282,73;282,58;273,50;256,47;234,47;220,48;216,55;211,70;211,216;211,229;220,240;230,246;247,247;269,244;282,239;287,228;291,214;247,179;499,136;364,288;329,271;303,281;269,288;230,292;183,292;130,288;82,278;47,269;26,255;9,242;6,224;0,204;0,107;0,71;13,48;35,31;87,16;151,3;242,0;329,3;399,14;446,26;480,44;494,68;499,97" o:connectangles="0,0,0,0,0,0,0,0,0,0,0,0,0,0,0,0,0,0,0,0,0,0,0,0,0,0,0,0,0,0,0,0,0,0,0,0,0,0,0,0,0,0,0,0,0,0"/>
                </v:shape>
                <v:shape id="Freeform 5" o:spid="_x0000_s1029" style="position:absolute;left:3874;top:170;width:390;height:283;visibility:visible;mso-wrap-style:square;v-text-anchor:middle" coordsize="39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" path="m259,109l391,98r,31l259,140r,90l395,230r,58l45,288r,-132l,159,,129r45,-3l45,,259,r,109e" fillcolor="#06c" strokecolor="#9cf" strokeweight=".53mm">
                  <v:path o:connecttype="custom" o:connectlocs="255,107;385,96;385,126;255,137;255,225;389,225;389,282;44,282;44,153;0,156;0,126;44,123;44,0;255,0;255,107" o:connectangles="0,0,0,0,0,0,0,0,0,0,0,0,0,0,0"/>
                </v:shape>
                <v:shape id="AutoShape 6" o:spid="_x0000_s1030" style="position:absolute;left:4308;top:163;width:495;height:295;visibility:visible;mso-wrap-style:square;v-text-anchor:middle" coordsize="50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" path="m285,80r-5,-9l280,63r,-7l280,53r-8,-4l267,48r-9,l251,48r-13,l233,48r-9,1l224,53r-5,3l215,63r,8l215,80r,135l215,226r,8l219,241r5,4l224,247r9,4l238,251r13,1l258,251r9,-2l272,247r8,-3l280,239r,-8l280,223r5,-11l285,80xm500,175r-6,19l494,210r,15l494,236r-7,8l482,252r-13,8l456,268r-17,6l417,281r-23,5l373,291r-32,3l316,295r-36,3l251,300r-36,-2l185,295r-27,-1l132,292r-26,-5l84,282,61,276,49,269,31,260r-8,-8l14,244,9,236,4,226,,212,,194,,175,,125,,104,,88,4,74,9,64r,-9l18,45r9,-7l44,31,57,23,79,18r22,-5l127,8,154,3,181,2,215,r36,l280,r32,2l337,3r32,5l390,11r27,7l434,23r22,8l469,38r13,7l487,53r7,10l494,72r,15l494,104r6,21l500,175xe" fillcolor="#06c" strokecolor="#9cf" strokeweight=".53mm">
                  <v:shadow on="t" color="#900" opacity="36f" offset=".62mm,.62mm"/>
                  <v:path o:connecttype="custom" o:connectlocs="277,62;269,48;248,47;221,48;212,62;212,211;216,236;230,246;255,246;277,239;277,219;282,78;282,78;282,78;282,78;282,78;488,206;481,239;451,263;389,280;312,289;212,292;130,286;60,270;23,247;4,221;0,172;0,86;9,54;43,30;100,13;179,2;277,0;365,8;429,23;476,44;488,71;494,123;494,172;494,172;494,172;494,172" o:connectangles="0,0,0,0,0,0,0,0,0,0,0,0,0,0,0,0,0,0,0,0,0,0,0,0,0,0,0,0,0,0,0,0,0,0,0,0,0,0,0,0,0,0"/>
                </v:shape>
                <v:shape id="Freeform 7" o:spid="_x0000_s1031" style="position:absolute;left:4873;top:163;width:485;height:295;visibility:visible;mso-wrap-style:square;v-text-anchor:middle" coordsize="49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" path="m473,95r-202,l271,72r-4,-6l267,59r,-4l267,53r-5,-4l255,48r-5,l241,48r-13,l220,48r-5,1l211,53r-5,3l201,61r,5l201,71r,6l201,84r5,4l215,93r5,3l233,99r17,5l271,111r67,13l390,136r39,13l456,159r13,9l477,182r10,17l490,220r-3,13l487,247r-10,8l473,265r-13,6l439,277r-22,5l390,289r-35,3l324,295r-38,3l250,300r-44,-3l172,295r-36,-4l105,287,75,281,54,274,35,266r-9,-8l14,251,10,237,5,225r,-17l5,191r201,l206,226r,5l206,237r5,5l215,247r5,2l224,251r9,l246,252r9,-1l258,251r9,-4l277,245r,-4l282,236r,-5l286,226r-4,-11l282,205r-11,-6l267,194r-17,-5l228,183r-27,-8l167,168r-40,-9l101,151,75,146,61,141,48,136,35,132r-9,-8l19,118r-9,-7l,101,,92,,80,,66,5,51,14,40,26,32r9,-8l54,18,75,13,105,8,131,3,163,2,192,r41,l271,r40,2l342,5r35,4l403,14r22,5l443,26r13,8l460,42r9,11l469,66r4,16l473,95e" fillcolor="#06c" strokecolor="#9cf" strokeweight=".53mm">
                  <v:path o:connecttype="custom" o:connectlocs="268,93;264,65;264,54;259,48;247,47;225,47;212,48;203,55;199,65;199,75;203,86;217,94;247,102;334,122;424,146;463,165;481,195;481,228;471,250;454,266;412,276;351,286;283,292;203,291;134,285;74,275;35,261;14,246;5,221;5,187;203,221;203,232;212,242;221,246;243,247;255,246;274,240;279,231;283,221;279,201;264,190;225,179;165,165;100,148;60,138;35,129;19,116;0,99;0,78;5,50;26,31;53,18;104,8;161,2;230,0;307,2;372,9;420,19;450,33;463,52;467,80" o:connectangles="0,0,0,0,0,0,0,0,0,0,0,0,0,0,0,0,0,0,0,0,0,0,0,0,0,0,0,0,0,0,0,0,0,0,0,0,0,0,0,0,0,0,0,0,0,0,0,0,0,0,0,0,0,0,0,0,0,0,0,0,0"/>
                </v:shape>
                <v:shape id="Freeform 8" o:spid="_x0000_s1032" style="position:absolute;left:5394;top:170;width:394;height:283;visibility:visible;mso-wrap-style:square;v-text-anchor:middle" coordsize="400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" path="m399,r,58l241,230r158,l399,288,,288,,246,167,58,18,58,18,,399,e" fillcolor="#06c" strokecolor="#9cf" strokeweight=".53mm">
                  <v:path o:connecttype="custom" o:connectlocs="393,0;393,57;237,225;393,225;393,282;0,282;0,241;164,57;18,57;18,0;393,0" o:connectangles="0,0,0,0,0,0,0,0,0,0,0"/>
                </v:shape>
                <v:shape id="Freeform 9" o:spid="_x0000_s1033" style="position:absolute;left:5850;top:170;width:371;height:283;visibility:visible;mso-wrap-style:square;v-text-anchor:middle" coordsize="37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" path="m,l359,r,58l214,58r,54l351,112r,55l214,167r,63l376,230r,58l,288,,e" fillcolor="#06c" strokecolor="#9cf" strokeweight=".53mm">
                  <v:path o:connecttype="custom" o:connectlocs="0,0;353,0;353,57;211,57;211,110;345,110;345,164;211,164;211,225;370,225;370,282;0,282;0,0" o:connectangles="0,0,0,0,0,0,0,0,0,0,0,0,0"/>
                </v:shape>
                <v:shape id="Freeform 10" o:spid="_x0000_s1034" style="position:absolute;left:6288;top:170;width:477;height:283;visibility:visible;mso-wrap-style:square;v-text-anchor:middle" coordsize="483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" path="m482,r,288l294,288,180,158r,130l,288,,,180,,302,130,302,,482,e" fillcolor="#06c" strokecolor="#9cf" strokeweight=".53mm">
                  <v:path o:connecttype="custom" o:connectlocs="476,0;476,282;290,282;178,155;178,282;0,282;0,0;178,0;298,127;298,0;476,0" o:connectangles="0,0,0,0,0,0,0,0,0,0,0"/>
                </v:shape>
                <v:shape id="Freeform 11" o:spid="_x0000_s1035" style="position:absolute;left:6858;top:170;width:210;height:283;visibility:visible;mso-wrap-style:square;v-text-anchor:middle" coordsize="216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" path="m215,r,288l,288,,,215,e" fillcolor="#06c" strokecolor="#9cf" strokeweight=".53mm">
                  <v:path o:connecttype="custom" o:connectlocs="209,0;209,282;0,282;0,0;209,0" o:connectangles="0,0,0,0,0"/>
                </v:shape>
                <v:shape id="Freeform 12" o:spid="_x0000_s1036" style="position:absolute;left:7159;top:170;width:372;height:283;visibility:visible;mso-wrap-style:square;v-text-anchor:middle" coordsize="378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" path="m,l360,r,58l215,58r,54l352,112r,55l215,167r,63l377,230r,58l,288,,e" fillcolor="#06c" strokecolor="#9cf" strokeweight=".53mm">
                  <v:path o:connecttype="custom" o:connectlocs="0,0;354,0;354,57;212,57;212,110;346,110;346,164;212,164;212,225;371,225;371,282;0,282;0,0" o:connectangles="0,0,0,0,0,0,0,0,0,0,0,0,0"/>
                </v:shape>
              </v:group>
            </w:pict>
          </mc:Fallback>
        </mc:AlternateContent>
      </w:r>
      <w:r w:rsidR="00C243ED">
        <w:rPr>
          <w:rFonts w:ascii="Tahoma" w:hAnsi="Tahoma"/>
          <w:sz w:val="20"/>
        </w:rPr>
        <w:tab/>
      </w:r>
      <w:r w:rsidR="00C243ED">
        <w:rPr>
          <w:rFonts w:ascii="Tahoma" w:hAnsi="Tahoma"/>
          <w:sz w:val="20"/>
        </w:rPr>
        <w:tab/>
      </w:r>
    </w:p>
    <w:p w14:paraId="004DC881" w14:textId="77777777" w:rsidR="002B2BB6" w:rsidRDefault="002B2BB6">
      <w:pPr>
        <w:spacing w:line="360" w:lineRule="auto"/>
        <w:rPr>
          <w:rFonts w:ascii="Tahoma" w:hAnsi="Tahoma"/>
          <w:noProof/>
          <w:sz w:val="20"/>
        </w:rPr>
      </w:pPr>
    </w:p>
    <w:p w14:paraId="18115202" w14:textId="4C9F3C81" w:rsidR="006642CA" w:rsidRPr="006642CA" w:rsidRDefault="00C243ED" w:rsidP="003A1F8A">
      <w:pPr>
        <w:spacing w:line="360" w:lineRule="auto"/>
        <w:jc w:val="center"/>
        <w:rPr>
          <w:rFonts w:ascii="Tahoma" w:hAnsi="Tahoma"/>
          <w:sz w:val="22"/>
        </w:rPr>
      </w:pPr>
      <w:r>
        <w:rPr>
          <w:rFonts w:ascii="Tahoma" w:hAnsi="Tahoma"/>
          <w:sz w:val="22"/>
        </w:rPr>
        <w:t>o wyborze najkorzystniejszej oferty</w:t>
      </w:r>
    </w:p>
    <w:p w14:paraId="6B83C840" w14:textId="078B2731" w:rsidR="002B2BB6" w:rsidRPr="00943ADD" w:rsidRDefault="00C243ED" w:rsidP="00943ADD">
      <w:pPr>
        <w:pStyle w:val="Tekstpodstawowy"/>
        <w:jc w:val="both"/>
        <w:rPr>
          <w:rFonts w:ascii="Tahoma" w:hAnsi="Tahoma" w:cs="Tahoma"/>
          <w:sz w:val="18"/>
          <w:szCs w:val="18"/>
        </w:rPr>
      </w:pPr>
      <w:r w:rsidRPr="00943ADD">
        <w:rPr>
          <w:rFonts w:ascii="Tahoma" w:hAnsi="Tahoma" w:cs="Tahoma"/>
          <w:sz w:val="18"/>
          <w:szCs w:val="18"/>
        </w:rPr>
        <w:t xml:space="preserve">Krapkowickie Centrum Zdrowia Sp. z o.o. z siedzibą w Krapkowicach na Os. XXX </w:t>
      </w:r>
      <w:proofErr w:type="spellStart"/>
      <w:r w:rsidRPr="00943ADD">
        <w:rPr>
          <w:rFonts w:ascii="Tahoma" w:hAnsi="Tahoma" w:cs="Tahoma"/>
          <w:sz w:val="18"/>
          <w:szCs w:val="18"/>
        </w:rPr>
        <w:t>lecia</w:t>
      </w:r>
      <w:proofErr w:type="spellEnd"/>
      <w:r w:rsidRPr="00943ADD">
        <w:rPr>
          <w:rFonts w:ascii="Tahoma" w:hAnsi="Tahoma" w:cs="Tahoma"/>
          <w:sz w:val="18"/>
          <w:szCs w:val="18"/>
        </w:rPr>
        <w:t xml:space="preserve"> 21 infor</w:t>
      </w:r>
      <w:r w:rsidR="00C80CE1" w:rsidRPr="00943ADD">
        <w:rPr>
          <w:rFonts w:ascii="Tahoma" w:hAnsi="Tahoma" w:cs="Tahoma"/>
          <w:sz w:val="18"/>
          <w:szCs w:val="18"/>
        </w:rPr>
        <w:t>muje,  że</w:t>
      </w:r>
      <w:r w:rsidRPr="00943ADD">
        <w:rPr>
          <w:rFonts w:ascii="Tahoma" w:hAnsi="Tahoma" w:cs="Tahoma"/>
          <w:sz w:val="18"/>
          <w:szCs w:val="18"/>
        </w:rPr>
        <w:t xml:space="preserve"> w postępowaniu przeta</w:t>
      </w:r>
      <w:r w:rsidR="00943ADD">
        <w:rPr>
          <w:rFonts w:ascii="Tahoma" w:hAnsi="Tahoma" w:cs="Tahoma"/>
          <w:sz w:val="18"/>
          <w:szCs w:val="18"/>
        </w:rPr>
        <w:t>rgowym</w:t>
      </w:r>
      <w:r w:rsidR="00943ADD" w:rsidRPr="00943ADD">
        <w:rPr>
          <w:rFonts w:ascii="Tahoma" w:hAnsi="Tahoma" w:cs="Tahoma"/>
          <w:sz w:val="18"/>
          <w:szCs w:val="18"/>
        </w:rPr>
        <w:t xml:space="preserve"> na  </w:t>
      </w:r>
      <w:r w:rsidR="005A5436">
        <w:rPr>
          <w:rFonts w:ascii="Tahoma" w:hAnsi="Tahoma" w:cs="Tahoma"/>
          <w:sz w:val="18"/>
          <w:szCs w:val="18"/>
        </w:rPr>
        <w:t>świadczenie usług pralniczych</w:t>
      </w:r>
      <w:r w:rsidR="00DA75D7">
        <w:rPr>
          <w:rFonts w:ascii="Tahoma" w:hAnsi="Tahoma" w:cs="Tahoma"/>
          <w:sz w:val="18"/>
          <w:szCs w:val="18"/>
        </w:rPr>
        <w:t xml:space="preserve"> wraz z dzierżawą bielizny szpitalnej dla </w:t>
      </w:r>
      <w:r w:rsidR="00943ADD" w:rsidRPr="00943ADD">
        <w:rPr>
          <w:rFonts w:ascii="Tahoma" w:hAnsi="Tahoma" w:cs="Tahoma"/>
          <w:sz w:val="18"/>
          <w:szCs w:val="18"/>
        </w:rPr>
        <w:t>Krapkowick</w:t>
      </w:r>
      <w:r w:rsidR="006642CA">
        <w:rPr>
          <w:rFonts w:ascii="Tahoma" w:hAnsi="Tahoma" w:cs="Tahoma"/>
          <w:sz w:val="18"/>
          <w:szCs w:val="18"/>
        </w:rPr>
        <w:t xml:space="preserve">iego Centrum Zdrowia </w:t>
      </w:r>
      <w:r w:rsidR="00DA75D7">
        <w:rPr>
          <w:rFonts w:ascii="Tahoma" w:hAnsi="Tahoma" w:cs="Tahoma"/>
          <w:sz w:val="18"/>
          <w:szCs w:val="18"/>
        </w:rPr>
        <w:t xml:space="preserve">                </w:t>
      </w:r>
      <w:r w:rsidR="006642CA">
        <w:rPr>
          <w:rFonts w:ascii="Tahoma" w:hAnsi="Tahoma" w:cs="Tahoma"/>
          <w:sz w:val="18"/>
          <w:szCs w:val="18"/>
        </w:rPr>
        <w:t>Sp. z o.o.</w:t>
      </w:r>
      <w:r w:rsidR="004C540C">
        <w:rPr>
          <w:rFonts w:ascii="Tahoma" w:hAnsi="Tahoma" w:cs="Tahoma"/>
          <w:sz w:val="18"/>
          <w:szCs w:val="18"/>
        </w:rPr>
        <w:t xml:space="preserve">, nr postępowania </w:t>
      </w:r>
      <w:r w:rsidR="00DA75D7">
        <w:rPr>
          <w:rFonts w:ascii="Tahoma" w:hAnsi="Tahoma" w:cs="Tahoma"/>
          <w:sz w:val="18"/>
          <w:szCs w:val="18"/>
        </w:rPr>
        <w:t>13</w:t>
      </w:r>
      <w:r w:rsidR="004C540C">
        <w:rPr>
          <w:rFonts w:ascii="Tahoma" w:hAnsi="Tahoma" w:cs="Tahoma"/>
          <w:sz w:val="18"/>
          <w:szCs w:val="18"/>
        </w:rPr>
        <w:t>/</w:t>
      </w:r>
      <w:r w:rsidR="00DA75D7">
        <w:rPr>
          <w:rFonts w:ascii="Tahoma" w:hAnsi="Tahoma" w:cs="Tahoma"/>
          <w:sz w:val="18"/>
          <w:szCs w:val="18"/>
        </w:rPr>
        <w:t>XII</w:t>
      </w:r>
      <w:r w:rsidR="004C540C">
        <w:rPr>
          <w:rFonts w:ascii="Tahoma" w:hAnsi="Tahoma" w:cs="Tahoma"/>
          <w:sz w:val="18"/>
          <w:szCs w:val="18"/>
        </w:rPr>
        <w:t>/2019</w:t>
      </w:r>
      <w:r w:rsidR="00943ADD">
        <w:rPr>
          <w:rFonts w:ascii="Tahoma" w:hAnsi="Tahoma" w:cs="Tahoma"/>
          <w:sz w:val="18"/>
          <w:szCs w:val="18"/>
        </w:rPr>
        <w:t>,</w:t>
      </w:r>
      <w:r w:rsidRPr="00943ADD">
        <w:rPr>
          <w:rFonts w:ascii="Tahoma" w:hAnsi="Tahoma" w:cs="Tahoma"/>
          <w:b/>
          <w:sz w:val="18"/>
          <w:szCs w:val="18"/>
        </w:rPr>
        <w:t xml:space="preserve"> </w:t>
      </w:r>
      <w:r w:rsidRPr="00943ADD">
        <w:rPr>
          <w:rFonts w:ascii="Tahoma" w:hAnsi="Tahoma" w:cs="Tahoma"/>
          <w:sz w:val="18"/>
          <w:szCs w:val="18"/>
        </w:rPr>
        <w:t>Komisja Przetargowa wybrała za najkorzystniejszą ofertę  firmy:</w:t>
      </w:r>
      <w:r w:rsidRPr="00943ADD">
        <w:rPr>
          <w:rFonts w:ascii="Tahoma" w:hAnsi="Tahoma" w:cs="Tahoma"/>
          <w:b/>
          <w:sz w:val="18"/>
          <w:szCs w:val="18"/>
        </w:rPr>
        <w:t xml:space="preserve"> </w:t>
      </w:r>
    </w:p>
    <w:p w14:paraId="39A641ED" w14:textId="77777777" w:rsidR="009C77F0" w:rsidRPr="009C77F0" w:rsidRDefault="009C77F0" w:rsidP="009C77F0">
      <w:pPr>
        <w:ind w:left="644"/>
        <w:jc w:val="both"/>
        <w:rPr>
          <w:rFonts w:ascii="Tahoma" w:hAnsi="Tahoma" w:cs="Tahoma"/>
          <w:sz w:val="18"/>
          <w:szCs w:val="18"/>
          <w:u w:val="single"/>
        </w:rPr>
      </w:pPr>
    </w:p>
    <w:p w14:paraId="3A3BF28C" w14:textId="5D6BD427" w:rsidR="006642CA" w:rsidRDefault="00DA75D7" w:rsidP="006642CA">
      <w:pPr>
        <w:numPr>
          <w:ilvl w:val="0"/>
          <w:numId w:val="2"/>
        </w:numPr>
        <w:jc w:val="both"/>
        <w:rPr>
          <w:rFonts w:ascii="Tahoma" w:hAnsi="Tahoma" w:cs="Tahoma"/>
          <w:sz w:val="18"/>
          <w:szCs w:val="18"/>
          <w:u w:val="single"/>
        </w:rPr>
      </w:pPr>
      <w:r>
        <w:rPr>
          <w:rFonts w:ascii="Tahoma" w:hAnsi="Tahoma" w:cs="Tahoma"/>
          <w:b/>
          <w:sz w:val="18"/>
          <w:szCs w:val="18"/>
          <w:u w:val="single"/>
        </w:rPr>
        <w:t xml:space="preserve">AD 7 </w:t>
      </w:r>
      <w:proofErr w:type="spellStart"/>
      <w:r>
        <w:rPr>
          <w:rFonts w:ascii="Tahoma" w:hAnsi="Tahoma" w:cs="Tahoma"/>
          <w:b/>
          <w:sz w:val="18"/>
          <w:szCs w:val="18"/>
          <w:u w:val="single"/>
        </w:rPr>
        <w:t>spol</w:t>
      </w:r>
      <w:proofErr w:type="spellEnd"/>
      <w:r>
        <w:rPr>
          <w:rFonts w:ascii="Tahoma" w:hAnsi="Tahoma" w:cs="Tahoma"/>
          <w:b/>
          <w:sz w:val="18"/>
          <w:szCs w:val="18"/>
          <w:u w:val="single"/>
        </w:rPr>
        <w:t xml:space="preserve">. S </w:t>
      </w:r>
      <w:proofErr w:type="spellStart"/>
      <w:r>
        <w:rPr>
          <w:rFonts w:ascii="Tahoma" w:hAnsi="Tahoma" w:cs="Tahoma"/>
          <w:b/>
          <w:sz w:val="18"/>
          <w:szCs w:val="18"/>
          <w:u w:val="single"/>
        </w:rPr>
        <w:t>r.o</w:t>
      </w:r>
      <w:proofErr w:type="spellEnd"/>
      <w:r>
        <w:rPr>
          <w:rFonts w:ascii="Tahoma" w:hAnsi="Tahoma" w:cs="Tahoma"/>
          <w:b/>
          <w:sz w:val="18"/>
          <w:szCs w:val="18"/>
          <w:u w:val="single"/>
        </w:rPr>
        <w:t xml:space="preserve">. </w:t>
      </w:r>
      <w:proofErr w:type="spellStart"/>
      <w:r>
        <w:rPr>
          <w:rFonts w:ascii="Tahoma" w:hAnsi="Tahoma" w:cs="Tahoma"/>
          <w:b/>
          <w:sz w:val="18"/>
          <w:szCs w:val="18"/>
          <w:u w:val="single"/>
        </w:rPr>
        <w:t>namesti</w:t>
      </w:r>
      <w:proofErr w:type="spellEnd"/>
      <w:r>
        <w:rPr>
          <w:rFonts w:ascii="Tahoma" w:hAnsi="Tahoma" w:cs="Tahoma"/>
          <w:b/>
          <w:sz w:val="18"/>
          <w:szCs w:val="18"/>
          <w:u w:val="single"/>
        </w:rPr>
        <w:t xml:space="preserve"> Prace 2512, Zlin 760 01,</w:t>
      </w:r>
      <w:r w:rsidR="006642CA">
        <w:rPr>
          <w:rFonts w:ascii="Tahoma" w:hAnsi="Tahoma" w:cs="Tahoma"/>
          <w:sz w:val="18"/>
          <w:szCs w:val="18"/>
          <w:u w:val="single"/>
        </w:rPr>
        <w:t xml:space="preserve"> która zaoferowała cenę:</w:t>
      </w:r>
    </w:p>
    <w:p w14:paraId="37195021" w14:textId="28A60D22" w:rsidR="006D006B" w:rsidRPr="006D006B" w:rsidRDefault="006D006B" w:rsidP="006D006B">
      <w:pPr>
        <w:ind w:left="644"/>
        <w:jc w:val="center"/>
        <w:rPr>
          <w:rFonts w:ascii="Tahoma" w:hAnsi="Tahoma" w:cs="Tahoma"/>
          <w:b/>
          <w:sz w:val="18"/>
          <w:szCs w:val="18"/>
        </w:rPr>
      </w:pPr>
      <w:r w:rsidRPr="006D006B">
        <w:rPr>
          <w:rFonts w:ascii="Tahoma" w:hAnsi="Tahoma" w:cs="Tahoma"/>
          <w:b/>
          <w:sz w:val="18"/>
          <w:szCs w:val="18"/>
        </w:rPr>
        <w:t>za 1 kg prania:</w:t>
      </w:r>
      <w:r>
        <w:rPr>
          <w:rFonts w:ascii="Tahoma" w:hAnsi="Tahoma" w:cs="Tahoma"/>
          <w:b/>
          <w:sz w:val="18"/>
          <w:szCs w:val="18"/>
        </w:rPr>
        <w:t xml:space="preserve"> </w:t>
      </w:r>
      <w:r w:rsidRPr="006D006B">
        <w:rPr>
          <w:rFonts w:ascii="Tahoma" w:hAnsi="Tahoma" w:cs="Tahoma"/>
          <w:b/>
          <w:sz w:val="18"/>
          <w:szCs w:val="18"/>
        </w:rPr>
        <w:t>2,59 zł netto</w:t>
      </w:r>
    </w:p>
    <w:p w14:paraId="28D4A958" w14:textId="2203088E" w:rsidR="006642CA" w:rsidRPr="00451934" w:rsidRDefault="006D006B" w:rsidP="006642CA">
      <w:pPr>
        <w:pStyle w:val="Nagwek"/>
        <w:tabs>
          <w:tab w:val="clear" w:pos="4536"/>
          <w:tab w:val="clear" w:pos="9072"/>
        </w:tabs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za całość zamówienia</w:t>
      </w:r>
      <w:r w:rsidR="006642CA">
        <w:rPr>
          <w:rFonts w:ascii="Tahoma" w:hAnsi="Tahoma" w:cs="Tahoma"/>
          <w:b/>
          <w:sz w:val="18"/>
          <w:szCs w:val="18"/>
        </w:rPr>
        <w:t xml:space="preserve">: </w:t>
      </w:r>
      <w:r w:rsidR="006642CA" w:rsidRPr="00451934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154 312,40</w:t>
      </w:r>
      <w:r w:rsidR="006642CA">
        <w:rPr>
          <w:rFonts w:ascii="Tahoma" w:hAnsi="Tahoma" w:cs="Tahoma"/>
          <w:b/>
          <w:sz w:val="18"/>
          <w:szCs w:val="18"/>
        </w:rPr>
        <w:t xml:space="preserve"> </w:t>
      </w:r>
      <w:r w:rsidR="006642CA" w:rsidRPr="00451934">
        <w:rPr>
          <w:rFonts w:ascii="Tahoma" w:hAnsi="Tahoma" w:cs="Tahoma"/>
          <w:b/>
          <w:sz w:val="18"/>
          <w:szCs w:val="18"/>
        </w:rPr>
        <w:t>zł</w:t>
      </w:r>
      <w:r>
        <w:rPr>
          <w:rFonts w:ascii="Tahoma" w:hAnsi="Tahoma" w:cs="Tahoma"/>
          <w:b/>
          <w:sz w:val="18"/>
          <w:szCs w:val="18"/>
        </w:rPr>
        <w:t xml:space="preserve"> netto</w:t>
      </w:r>
    </w:p>
    <w:p w14:paraId="77D18B93" w14:textId="3E2C0AC9" w:rsidR="00CD26A1" w:rsidRPr="006642CA" w:rsidRDefault="006D006B" w:rsidP="006642CA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Termin reklamacji i usunięcia wad lub nieprawidłowości: 24 godziny</w:t>
      </w:r>
    </w:p>
    <w:p w14:paraId="3CE4834F" w14:textId="77777777" w:rsidR="00DD5B96" w:rsidRPr="00451934" w:rsidRDefault="00DD5B96" w:rsidP="0091532A">
      <w:pPr>
        <w:pStyle w:val="Tekstpodstawowy"/>
        <w:spacing w:line="240" w:lineRule="auto"/>
        <w:jc w:val="both"/>
        <w:rPr>
          <w:rFonts w:ascii="Tahoma" w:hAnsi="Tahoma" w:cs="Tahoma"/>
          <w:b/>
          <w:sz w:val="20"/>
          <w:u w:val="single"/>
        </w:rPr>
      </w:pPr>
    </w:p>
    <w:p w14:paraId="258E4B49" w14:textId="7B91023D" w:rsidR="002B2BB6" w:rsidRPr="00A21342" w:rsidRDefault="006642CA" w:rsidP="00A21342">
      <w:pPr>
        <w:jc w:val="both"/>
        <w:rPr>
          <w:rFonts w:ascii="Tahoma" w:hAnsi="Tahoma"/>
          <w:sz w:val="18"/>
          <w:szCs w:val="18"/>
          <w:u w:val="single"/>
        </w:rPr>
      </w:pPr>
      <w:r>
        <w:rPr>
          <w:rFonts w:ascii="Tahoma" w:hAnsi="Tahoma"/>
          <w:sz w:val="18"/>
          <w:szCs w:val="18"/>
        </w:rPr>
        <w:t>Wybrana oferta posiadała najkorzystniejszą cenę</w:t>
      </w:r>
      <w:r w:rsidR="00C243ED" w:rsidRPr="00A21342">
        <w:rPr>
          <w:rFonts w:ascii="Tahoma" w:hAnsi="Tahoma"/>
          <w:sz w:val="18"/>
          <w:szCs w:val="18"/>
        </w:rPr>
        <w:t xml:space="preserve"> otrzymując maksymalną ilość punktów po zastosowaniu wzoru dla</w:t>
      </w:r>
      <w:r w:rsidR="00A75B0F">
        <w:rPr>
          <w:rFonts w:ascii="Tahoma" w:hAnsi="Tahoma"/>
          <w:sz w:val="18"/>
          <w:szCs w:val="18"/>
        </w:rPr>
        <w:t xml:space="preserve"> kryterium cena oraz maksymalną ilość punktów po zastosowaniu wzoru dla kryterium termin </w:t>
      </w:r>
      <w:r w:rsidR="006D006B">
        <w:rPr>
          <w:rFonts w:ascii="Tahoma" w:hAnsi="Tahoma"/>
          <w:sz w:val="18"/>
          <w:szCs w:val="18"/>
        </w:rPr>
        <w:t>reklamacji i usunięcia wad lub nieprawidłowości</w:t>
      </w:r>
      <w:r w:rsidR="0060726D">
        <w:rPr>
          <w:rFonts w:ascii="Tahoma" w:hAnsi="Tahoma"/>
          <w:sz w:val="18"/>
          <w:szCs w:val="18"/>
        </w:rPr>
        <w:t xml:space="preserve"> </w:t>
      </w:r>
      <w:r w:rsidR="00A75B0F">
        <w:rPr>
          <w:rFonts w:ascii="Tahoma" w:hAnsi="Tahoma"/>
          <w:sz w:val="18"/>
          <w:szCs w:val="18"/>
        </w:rPr>
        <w:t xml:space="preserve">wg wzoru z SIWZ </w:t>
      </w:r>
      <w:r>
        <w:rPr>
          <w:rFonts w:ascii="Tahoma" w:hAnsi="Tahoma"/>
          <w:sz w:val="18"/>
          <w:szCs w:val="18"/>
        </w:rPr>
        <w:t>Ponadto oferta spełniała</w:t>
      </w:r>
      <w:r w:rsidR="00C243ED" w:rsidRPr="00A21342">
        <w:rPr>
          <w:rFonts w:ascii="Tahoma" w:hAnsi="Tahoma"/>
          <w:sz w:val="18"/>
          <w:szCs w:val="18"/>
        </w:rPr>
        <w:t xml:space="preserve"> pozostałe wymagania przewidziane dla złożenia oferty.</w:t>
      </w:r>
    </w:p>
    <w:p w14:paraId="5EEB0456" w14:textId="74BB6218" w:rsidR="002B2BB6" w:rsidRPr="00A21342" w:rsidRDefault="00C243ED" w:rsidP="00A21342">
      <w:pPr>
        <w:pStyle w:val="Tekstpodstawowy2"/>
        <w:rPr>
          <w:sz w:val="18"/>
          <w:szCs w:val="18"/>
        </w:rPr>
      </w:pPr>
      <w:r w:rsidRPr="00A21342">
        <w:rPr>
          <w:sz w:val="18"/>
          <w:szCs w:val="18"/>
        </w:rPr>
        <w:t>Streszczenie oceny i porównania złożonych ofert w</w:t>
      </w:r>
      <w:r w:rsidR="00DD6A06">
        <w:rPr>
          <w:sz w:val="18"/>
          <w:szCs w:val="18"/>
        </w:rPr>
        <w:t>w.</w:t>
      </w:r>
      <w:r w:rsidRPr="00A21342">
        <w:rPr>
          <w:sz w:val="18"/>
          <w:szCs w:val="18"/>
        </w:rPr>
        <w:t xml:space="preserve"> postęp</w:t>
      </w:r>
      <w:r w:rsidR="00DD6A06">
        <w:rPr>
          <w:sz w:val="18"/>
          <w:szCs w:val="18"/>
        </w:rPr>
        <w:t>owaniu</w:t>
      </w:r>
      <w:r w:rsidR="00020013">
        <w:rPr>
          <w:sz w:val="18"/>
          <w:szCs w:val="18"/>
        </w:rPr>
        <w:t>:</w:t>
      </w:r>
      <w:r w:rsidR="00DD6A06">
        <w:rPr>
          <w:sz w:val="18"/>
          <w:szCs w:val="18"/>
        </w:rPr>
        <w:t xml:space="preserve"> </w:t>
      </w:r>
    </w:p>
    <w:p w14:paraId="791248C1" w14:textId="77777777" w:rsidR="002B2BB6" w:rsidRDefault="002B2BB6">
      <w:pPr>
        <w:rPr>
          <w:rFonts w:ascii="Tahoma" w:hAnsi="Tahoma"/>
          <w:b/>
          <w:sz w:val="16"/>
        </w:rPr>
      </w:pPr>
    </w:p>
    <w:tbl>
      <w:tblPr>
        <w:tblpPr w:leftFromText="141" w:rightFromText="141" w:vertAnchor="text" w:tblpX="5" w:tblpY="1"/>
        <w:tblOverlap w:val="never"/>
        <w:tblW w:w="10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3548"/>
        <w:gridCol w:w="1697"/>
        <w:gridCol w:w="2126"/>
        <w:gridCol w:w="1570"/>
      </w:tblGrid>
      <w:tr w:rsidR="006642CA" w14:paraId="52B0D113" w14:textId="77777777" w:rsidTr="004B69B5">
        <w:trPr>
          <w:trHeight w:val="1125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7E1B6F" w14:textId="77777777" w:rsidR="006642CA" w:rsidRPr="00CC3F14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>Numer</w:t>
            </w:r>
          </w:p>
          <w:p w14:paraId="79EF4CF5" w14:textId="77777777" w:rsidR="006642CA" w:rsidRPr="00CC3F14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 xml:space="preserve"> oferty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6858D3" w14:textId="77777777" w:rsidR="006642CA" w:rsidRPr="00CC3F14" w:rsidRDefault="006642CA" w:rsidP="00C90488">
            <w:pPr>
              <w:suppressAutoHyphens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>Nazwa</w:t>
            </w:r>
          </w:p>
          <w:p w14:paraId="7A24805F" w14:textId="77777777" w:rsidR="006642CA" w:rsidRPr="00CC3F14" w:rsidRDefault="006642CA" w:rsidP="00C90488">
            <w:pPr>
              <w:suppressAutoHyphens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>Wykonawcy</w:t>
            </w:r>
          </w:p>
          <w:p w14:paraId="655DC81A" w14:textId="77777777" w:rsidR="006642CA" w:rsidRPr="00CC3F14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D27692" w14:textId="77777777" w:rsidR="006642CA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 xml:space="preserve">Liczba pkt </w:t>
            </w:r>
          </w:p>
          <w:p w14:paraId="7A1B92CE" w14:textId="77777777" w:rsidR="006642CA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>w kryterium</w:t>
            </w:r>
          </w:p>
          <w:p w14:paraId="0EDBEBE4" w14:textId="77777777" w:rsidR="006642CA" w:rsidRPr="00CC3F14" w:rsidRDefault="006642CA" w:rsidP="00C90488">
            <w:pPr>
              <w:snapToGrid w:val="0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 xml:space="preserve"> </w:t>
            </w:r>
            <w:r w:rsidRPr="00CC3F14">
              <w:rPr>
                <w:rFonts w:ascii="Tahoma" w:hAnsi="Tahoma"/>
                <w:b/>
                <w:sz w:val="16"/>
                <w:szCs w:val="16"/>
              </w:rPr>
              <w:t>cena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53178" w14:textId="77777777" w:rsidR="006642CA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 xml:space="preserve">Liczba pkt </w:t>
            </w:r>
          </w:p>
          <w:p w14:paraId="4A777F71" w14:textId="77777777" w:rsidR="006642CA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>w kryterium</w:t>
            </w:r>
            <w:r>
              <w:rPr>
                <w:rFonts w:ascii="Tahoma" w:hAnsi="Tahoma"/>
                <w:sz w:val="16"/>
                <w:szCs w:val="16"/>
              </w:rPr>
              <w:t>:</w:t>
            </w:r>
          </w:p>
          <w:p w14:paraId="6560EA64" w14:textId="69E12B3C" w:rsidR="006642CA" w:rsidRPr="00CC3F14" w:rsidRDefault="006642CA" w:rsidP="00C90488">
            <w:pPr>
              <w:snapToGrid w:val="0"/>
              <w:jc w:val="center"/>
              <w:rPr>
                <w:rFonts w:ascii="Tahoma" w:hAnsi="Tahoma"/>
                <w:b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 xml:space="preserve"> </w:t>
            </w:r>
            <w:r>
              <w:rPr>
                <w:rFonts w:ascii="Tahoma" w:hAnsi="Tahoma"/>
                <w:b/>
                <w:sz w:val="16"/>
                <w:szCs w:val="16"/>
              </w:rPr>
              <w:t xml:space="preserve">termin </w:t>
            </w:r>
            <w:r w:rsidR="006D006B">
              <w:rPr>
                <w:rFonts w:ascii="Tahoma" w:hAnsi="Tahoma"/>
                <w:b/>
                <w:sz w:val="16"/>
                <w:szCs w:val="16"/>
              </w:rPr>
              <w:t>reklamacji</w:t>
            </w:r>
            <w:r w:rsidR="00C90488">
              <w:rPr>
                <w:rFonts w:ascii="Tahoma" w:hAnsi="Tahoma"/>
                <w:b/>
                <w:sz w:val="16"/>
                <w:szCs w:val="16"/>
              </w:rPr>
              <w:t xml:space="preserve">                  </w:t>
            </w:r>
            <w:r w:rsidR="006D006B">
              <w:rPr>
                <w:rFonts w:ascii="Tahoma" w:hAnsi="Tahoma"/>
                <w:b/>
                <w:sz w:val="16"/>
                <w:szCs w:val="16"/>
              </w:rPr>
              <w:t xml:space="preserve"> i usunięcia nieprawidłowości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CDE16" w14:textId="77777777" w:rsidR="006642CA" w:rsidRPr="00CC3F14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 w:rsidRPr="00CC3F14">
              <w:rPr>
                <w:rFonts w:ascii="Tahoma" w:hAnsi="Tahoma"/>
                <w:sz w:val="16"/>
                <w:szCs w:val="16"/>
              </w:rPr>
              <w:t>Razem</w:t>
            </w:r>
          </w:p>
        </w:tc>
      </w:tr>
      <w:tr w:rsidR="006642CA" w:rsidRPr="0060726D" w14:paraId="2E0C6ACE" w14:textId="77777777" w:rsidTr="004B69B5">
        <w:trPr>
          <w:cantSplit/>
          <w:trHeight w:val="215"/>
        </w:trPr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451B2FF" w14:textId="77777777" w:rsidR="006642CA" w:rsidRPr="0060726D" w:rsidRDefault="006642CA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1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F4B5D6F" w14:textId="3F533686" w:rsidR="006642CA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Pralnia „WOD-CHEM” </w:t>
            </w:r>
            <w:proofErr w:type="spellStart"/>
            <w:r>
              <w:rPr>
                <w:rFonts w:ascii="Tahoma" w:hAnsi="Tahoma"/>
                <w:sz w:val="16"/>
                <w:szCs w:val="16"/>
              </w:rPr>
              <w:t>Mandyk</w:t>
            </w:r>
            <w:proofErr w:type="spellEnd"/>
            <w:r>
              <w:rPr>
                <w:rFonts w:ascii="Tahoma" w:hAnsi="Tahoma"/>
                <w:sz w:val="16"/>
                <w:szCs w:val="16"/>
              </w:rPr>
              <w:t xml:space="preserve"> Spółka Jawna</w:t>
            </w:r>
          </w:p>
          <w:p w14:paraId="2D4CCC76" w14:textId="0806FE03" w:rsidR="00C90488" w:rsidRPr="0060726D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B068A4" w14:textId="66FC2766" w:rsidR="006D006B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56,46 </w:t>
            </w:r>
          </w:p>
          <w:p w14:paraId="764C8CF3" w14:textId="3D6083E3" w:rsidR="008F2E95" w:rsidRPr="0060726D" w:rsidRDefault="008F2E95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C84E6B" w14:textId="391509DF" w:rsidR="006642CA" w:rsidRPr="0060726D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40,00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7560B9" w14:textId="79188F59" w:rsidR="006642CA" w:rsidRPr="007B2FA4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96,46</w:t>
            </w:r>
          </w:p>
        </w:tc>
      </w:tr>
      <w:tr w:rsidR="00C90488" w:rsidRPr="0060726D" w14:paraId="58383EB9" w14:textId="77777777" w:rsidTr="004B69B5">
        <w:trPr>
          <w:cantSplit/>
          <w:trHeight w:val="310"/>
        </w:trPr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039BA65" w14:textId="09A99D40" w:rsidR="00C90488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2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F5617DF" w14:textId="5ECF62C6" w:rsidR="00C90488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proofErr w:type="spellStart"/>
            <w:r>
              <w:rPr>
                <w:rFonts w:ascii="Tahoma" w:hAnsi="Tahoma"/>
                <w:sz w:val="16"/>
                <w:szCs w:val="16"/>
              </w:rPr>
              <w:t>Praxima</w:t>
            </w:r>
            <w:proofErr w:type="spellEnd"/>
            <w:r>
              <w:rPr>
                <w:rFonts w:ascii="Tahoma" w:hAnsi="Tahom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ahoma" w:hAnsi="Tahoma"/>
                <w:sz w:val="16"/>
                <w:szCs w:val="16"/>
              </w:rPr>
              <w:t>Krakpol</w:t>
            </w:r>
            <w:proofErr w:type="spellEnd"/>
            <w:r>
              <w:rPr>
                <w:rFonts w:ascii="Tahoma" w:hAnsi="Tahoma"/>
                <w:sz w:val="16"/>
                <w:szCs w:val="16"/>
              </w:rPr>
              <w:t xml:space="preserve"> Sp. z o.o.</w:t>
            </w:r>
            <w:r w:rsidR="00A70809">
              <w:rPr>
                <w:rFonts w:ascii="Tahoma" w:hAnsi="Tahoma"/>
                <w:sz w:val="16"/>
                <w:szCs w:val="16"/>
              </w:rPr>
              <w:t xml:space="preserve"> </w:t>
            </w:r>
          </w:p>
          <w:p w14:paraId="71B09605" w14:textId="5730345F" w:rsidR="00C90488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783C39" w14:textId="7F23F6F1" w:rsidR="00C90488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51,75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AB1AAC" w14:textId="090B5F60" w:rsidR="00C90488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40,00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02AE24C" w14:textId="10A0D2CB" w:rsidR="00C90488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91,75</w:t>
            </w:r>
          </w:p>
        </w:tc>
      </w:tr>
      <w:tr w:rsidR="00C90488" w:rsidRPr="0060726D" w14:paraId="49D364E5" w14:textId="77777777" w:rsidTr="004B69B5">
        <w:trPr>
          <w:cantSplit/>
          <w:trHeight w:val="183"/>
        </w:trPr>
        <w:tc>
          <w:tcPr>
            <w:tcW w:w="112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3B81174" w14:textId="4B0265EF" w:rsidR="00C90488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3</w:t>
            </w: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DAF8875" w14:textId="77777777" w:rsidR="00C90488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 xml:space="preserve">AD 7 </w:t>
            </w:r>
            <w:proofErr w:type="spellStart"/>
            <w:r>
              <w:rPr>
                <w:rFonts w:ascii="Tahoma" w:hAnsi="Tahoma"/>
                <w:sz w:val="16"/>
                <w:szCs w:val="16"/>
              </w:rPr>
              <w:t>spol</w:t>
            </w:r>
            <w:proofErr w:type="spellEnd"/>
            <w:r>
              <w:rPr>
                <w:rFonts w:ascii="Tahoma" w:hAnsi="Tahoma"/>
                <w:sz w:val="16"/>
                <w:szCs w:val="16"/>
              </w:rPr>
              <w:t xml:space="preserve">. S </w:t>
            </w:r>
            <w:proofErr w:type="spellStart"/>
            <w:r>
              <w:rPr>
                <w:rFonts w:ascii="Tahoma" w:hAnsi="Tahoma"/>
                <w:sz w:val="16"/>
                <w:szCs w:val="16"/>
              </w:rPr>
              <w:t>r.o</w:t>
            </w:r>
            <w:proofErr w:type="spellEnd"/>
            <w:r>
              <w:rPr>
                <w:rFonts w:ascii="Tahoma" w:hAnsi="Tahoma"/>
                <w:sz w:val="16"/>
                <w:szCs w:val="16"/>
              </w:rPr>
              <w:t xml:space="preserve">. </w:t>
            </w:r>
          </w:p>
          <w:p w14:paraId="1782417F" w14:textId="54DEAD69" w:rsidR="00C90488" w:rsidRDefault="00C90488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175B02" w14:textId="74A0D068" w:rsidR="00C90488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60,00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0B4C91" w14:textId="45C5CEDD" w:rsidR="00C90488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40,00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E8545CC" w14:textId="30ADD468" w:rsidR="00C90488" w:rsidRDefault="002D4A27" w:rsidP="00C90488">
            <w:pPr>
              <w:snapToGrid w:val="0"/>
              <w:jc w:val="center"/>
              <w:rPr>
                <w:rFonts w:ascii="Tahoma" w:hAnsi="Tahoma"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100,00</w:t>
            </w:r>
          </w:p>
        </w:tc>
      </w:tr>
    </w:tbl>
    <w:p w14:paraId="2D6A3342" w14:textId="77777777" w:rsidR="006642CA" w:rsidRDefault="006642CA" w:rsidP="00A90F53">
      <w:pPr>
        <w:pStyle w:val="Tekstpodstawowy2"/>
        <w:rPr>
          <w:sz w:val="18"/>
          <w:szCs w:val="18"/>
        </w:rPr>
      </w:pPr>
    </w:p>
    <w:p w14:paraId="5E3D3D52" w14:textId="77777777" w:rsidR="002E6F8D" w:rsidRDefault="00A90F53">
      <w:pPr>
        <w:pStyle w:val="Tekstpodstawowy2"/>
        <w:rPr>
          <w:sz w:val="18"/>
          <w:szCs w:val="18"/>
        </w:rPr>
      </w:pPr>
      <w:r w:rsidRPr="00316C61">
        <w:rPr>
          <w:sz w:val="18"/>
          <w:szCs w:val="18"/>
        </w:rPr>
        <w:t>Działając na</w:t>
      </w:r>
      <w:r>
        <w:rPr>
          <w:sz w:val="18"/>
          <w:szCs w:val="18"/>
        </w:rPr>
        <w:t xml:space="preserve"> podstawie art. 92 ust. 1 pkt. 2</w:t>
      </w:r>
      <w:r w:rsidRPr="00316C61">
        <w:rPr>
          <w:sz w:val="18"/>
          <w:szCs w:val="18"/>
        </w:rPr>
        <w:t xml:space="preserve"> Prawa zamówień publicznych Zamawiający zawiadamia, że w prowadzonym postępowaniu nie wykluczono żadnego Wykonawcy.</w:t>
      </w:r>
    </w:p>
    <w:p w14:paraId="6E666487" w14:textId="77777777" w:rsidR="002E6F8D" w:rsidRDefault="002E6F8D">
      <w:pPr>
        <w:pStyle w:val="Tekstpodstawowy2"/>
        <w:rPr>
          <w:sz w:val="18"/>
          <w:szCs w:val="18"/>
        </w:rPr>
      </w:pPr>
    </w:p>
    <w:p w14:paraId="692B84E7" w14:textId="77777777" w:rsidR="00A90F53" w:rsidRPr="00316C61" w:rsidRDefault="00C243ED">
      <w:pPr>
        <w:pStyle w:val="Tekstpodstawowy2"/>
        <w:rPr>
          <w:sz w:val="18"/>
          <w:szCs w:val="18"/>
        </w:rPr>
      </w:pPr>
      <w:r w:rsidRPr="00316C61">
        <w:rPr>
          <w:sz w:val="18"/>
          <w:szCs w:val="18"/>
        </w:rPr>
        <w:t>Działając n</w:t>
      </w:r>
      <w:r w:rsidR="00A90F53">
        <w:rPr>
          <w:sz w:val="18"/>
          <w:szCs w:val="18"/>
        </w:rPr>
        <w:t>a podstawie art. 92 ust.1 pkt. 3</w:t>
      </w:r>
      <w:r w:rsidRPr="00316C61">
        <w:rPr>
          <w:sz w:val="18"/>
          <w:szCs w:val="18"/>
        </w:rPr>
        <w:t xml:space="preserve"> Prawa zamówień publicznych Zamawiający zawiadamia, </w:t>
      </w:r>
      <w:r w:rsidR="00BE1B05" w:rsidRPr="00316C61">
        <w:rPr>
          <w:sz w:val="18"/>
          <w:szCs w:val="18"/>
        </w:rPr>
        <w:t>że w prowadz</w:t>
      </w:r>
      <w:r w:rsidR="0092443A" w:rsidRPr="00316C61">
        <w:rPr>
          <w:sz w:val="18"/>
          <w:szCs w:val="18"/>
        </w:rPr>
        <w:t xml:space="preserve">onym postępowaniu </w:t>
      </w:r>
      <w:r w:rsidR="00A67F01">
        <w:rPr>
          <w:sz w:val="18"/>
          <w:szCs w:val="18"/>
        </w:rPr>
        <w:t>nie zostały odrzucone oferty.</w:t>
      </w:r>
    </w:p>
    <w:p w14:paraId="4596877B" w14:textId="77777777" w:rsidR="00207555" w:rsidRDefault="00207555" w:rsidP="00451934">
      <w:pPr>
        <w:pStyle w:val="Tekstpodstawowywcity"/>
        <w:spacing w:line="240" w:lineRule="auto"/>
        <w:ind w:firstLine="0"/>
        <w:jc w:val="left"/>
        <w:rPr>
          <w:rFonts w:ascii="Tahoma" w:hAnsi="Tahoma"/>
          <w:b/>
          <w:sz w:val="20"/>
        </w:rPr>
      </w:pPr>
    </w:p>
    <w:p w14:paraId="3AD8534C" w14:textId="32EB5E6F" w:rsidR="00944278" w:rsidRPr="00AB20BE" w:rsidRDefault="00A11D3A" w:rsidP="00944278">
      <w:pPr>
        <w:pStyle w:val="Tekstpodstawowywcity"/>
        <w:spacing w:line="240" w:lineRule="auto"/>
        <w:ind w:firstLine="0"/>
        <w:rPr>
          <w:rFonts w:ascii="Tahoma" w:hAnsi="Tahoma"/>
          <w:sz w:val="18"/>
          <w:szCs w:val="18"/>
        </w:rPr>
      </w:pPr>
      <w:r>
        <w:rPr>
          <w:rFonts w:ascii="Tahoma" w:hAnsi="Tahoma"/>
          <w:sz w:val="18"/>
          <w:szCs w:val="18"/>
        </w:rPr>
        <w:t>Umowa z wyłonionym Wykonawcą zosta</w:t>
      </w:r>
      <w:r w:rsidR="004C540C">
        <w:rPr>
          <w:rFonts w:ascii="Tahoma" w:hAnsi="Tahoma"/>
          <w:sz w:val="18"/>
          <w:szCs w:val="18"/>
        </w:rPr>
        <w:t>nie podpisana od dnia 0</w:t>
      </w:r>
      <w:r w:rsidR="002D4A27">
        <w:rPr>
          <w:rFonts w:ascii="Tahoma" w:hAnsi="Tahoma"/>
          <w:sz w:val="18"/>
          <w:szCs w:val="18"/>
        </w:rPr>
        <w:t>8</w:t>
      </w:r>
      <w:r w:rsidR="004C540C">
        <w:rPr>
          <w:rFonts w:ascii="Tahoma" w:hAnsi="Tahoma"/>
          <w:sz w:val="18"/>
          <w:szCs w:val="18"/>
        </w:rPr>
        <w:t>.0</w:t>
      </w:r>
      <w:r w:rsidR="002D4A27">
        <w:rPr>
          <w:rFonts w:ascii="Tahoma" w:hAnsi="Tahoma"/>
          <w:sz w:val="18"/>
          <w:szCs w:val="18"/>
        </w:rPr>
        <w:t>1</w:t>
      </w:r>
      <w:r w:rsidR="004C540C">
        <w:rPr>
          <w:rFonts w:ascii="Tahoma" w:hAnsi="Tahoma"/>
          <w:sz w:val="18"/>
          <w:szCs w:val="18"/>
        </w:rPr>
        <w:t>.20</w:t>
      </w:r>
      <w:r w:rsidR="002D4A27">
        <w:rPr>
          <w:rFonts w:ascii="Tahoma" w:hAnsi="Tahoma"/>
          <w:sz w:val="18"/>
          <w:szCs w:val="18"/>
        </w:rPr>
        <w:t>20</w:t>
      </w:r>
      <w:r>
        <w:rPr>
          <w:rFonts w:ascii="Tahoma" w:hAnsi="Tahoma"/>
          <w:sz w:val="18"/>
          <w:szCs w:val="18"/>
        </w:rPr>
        <w:t xml:space="preserve">r. </w:t>
      </w:r>
    </w:p>
    <w:p w14:paraId="18006DBE" w14:textId="77777777" w:rsidR="000A1A64" w:rsidRPr="00316C61" w:rsidRDefault="000A1A64" w:rsidP="00A75B0F">
      <w:pPr>
        <w:pStyle w:val="Tekstpodstawowywcity"/>
        <w:spacing w:line="240" w:lineRule="auto"/>
        <w:ind w:firstLine="0"/>
        <w:rPr>
          <w:sz w:val="18"/>
          <w:szCs w:val="18"/>
        </w:rPr>
      </w:pPr>
    </w:p>
    <w:p w14:paraId="637ED169" w14:textId="5B02EEC6" w:rsidR="00A75B0F" w:rsidRPr="003A1F8A" w:rsidRDefault="003A1F8A" w:rsidP="00A75B0F">
      <w:pPr>
        <w:pStyle w:val="Tekstpodstawowywcity"/>
        <w:spacing w:line="240" w:lineRule="auto"/>
        <w:ind w:firstLine="0"/>
        <w:rPr>
          <w:rFonts w:ascii="Tahoma" w:hAnsi="Tahoma" w:cs="Tahoma"/>
          <w:sz w:val="18"/>
          <w:szCs w:val="18"/>
        </w:rPr>
      </w:pPr>
      <w:r>
        <w:rPr>
          <w:sz w:val="19"/>
          <w:szCs w:val="19"/>
        </w:rPr>
        <w:t xml:space="preserve">                                                                                                                                              </w:t>
      </w:r>
      <w:r w:rsidRPr="003A1F8A">
        <w:rPr>
          <w:rFonts w:ascii="Tahoma" w:hAnsi="Tahoma" w:cs="Tahoma"/>
          <w:sz w:val="18"/>
          <w:szCs w:val="18"/>
        </w:rPr>
        <w:t>Prezes Zarządu</w:t>
      </w:r>
    </w:p>
    <w:p w14:paraId="4FBA4440" w14:textId="03E03D60" w:rsidR="003A1F8A" w:rsidRPr="003A1F8A" w:rsidRDefault="003A1F8A" w:rsidP="00A75B0F">
      <w:pPr>
        <w:pStyle w:val="Tekstpodstawowywcity"/>
        <w:spacing w:line="240" w:lineRule="auto"/>
        <w:ind w:firstLine="0"/>
        <w:rPr>
          <w:rFonts w:ascii="Tahoma" w:hAnsi="Tahoma" w:cs="Tahoma"/>
          <w:sz w:val="18"/>
          <w:szCs w:val="18"/>
        </w:rPr>
      </w:pPr>
      <w:r w:rsidRPr="003A1F8A">
        <w:rPr>
          <w:rFonts w:ascii="Tahoma" w:hAnsi="Tahoma" w:cs="Tahoma"/>
          <w:sz w:val="18"/>
          <w:szCs w:val="18"/>
        </w:rPr>
        <w:t xml:space="preserve">                                                                                                                       Marcin Misiewicz</w:t>
      </w:r>
    </w:p>
    <w:p w14:paraId="13349C9D" w14:textId="77777777" w:rsidR="00B34472" w:rsidRPr="003A1F8A" w:rsidRDefault="006642CA" w:rsidP="006642CA">
      <w:pPr>
        <w:pStyle w:val="Tekstpodstawowywcity"/>
        <w:spacing w:line="240" w:lineRule="auto"/>
        <w:ind w:firstLine="5954"/>
        <w:rPr>
          <w:rFonts w:ascii="Tahoma" w:hAnsi="Tahoma" w:cs="Tahoma"/>
          <w:sz w:val="18"/>
          <w:szCs w:val="18"/>
        </w:rPr>
      </w:pPr>
      <w:r w:rsidRPr="003A1F8A">
        <w:rPr>
          <w:rFonts w:ascii="Tahoma" w:hAnsi="Tahoma" w:cs="Tahoma"/>
          <w:sz w:val="18"/>
          <w:szCs w:val="18"/>
        </w:rPr>
        <w:t xml:space="preserve">                  </w:t>
      </w:r>
    </w:p>
    <w:p w14:paraId="010547AF" w14:textId="36FF2FF2" w:rsidR="006642CA" w:rsidRPr="003A1F8A" w:rsidRDefault="006642CA" w:rsidP="002D4A27">
      <w:pPr>
        <w:pStyle w:val="Tekstpodstawowywcity"/>
        <w:spacing w:line="240" w:lineRule="auto"/>
        <w:ind w:firstLine="6804"/>
        <w:rPr>
          <w:rFonts w:ascii="Tahoma" w:hAnsi="Tahoma" w:cs="Tahoma"/>
          <w:sz w:val="18"/>
          <w:szCs w:val="18"/>
        </w:rPr>
      </w:pPr>
      <w:r w:rsidRPr="003A1F8A">
        <w:rPr>
          <w:rFonts w:ascii="Tahoma" w:hAnsi="Tahoma" w:cs="Tahoma"/>
          <w:sz w:val="18"/>
          <w:szCs w:val="18"/>
        </w:rPr>
        <w:t xml:space="preserve"> </w:t>
      </w:r>
      <w:r w:rsidR="009226F0" w:rsidRPr="003A1F8A">
        <w:rPr>
          <w:rFonts w:ascii="Tahoma" w:hAnsi="Tahoma" w:cs="Tahoma"/>
          <w:sz w:val="18"/>
          <w:szCs w:val="18"/>
        </w:rPr>
        <w:t xml:space="preserve">  </w:t>
      </w:r>
      <w:r w:rsidRPr="003A1F8A">
        <w:rPr>
          <w:rFonts w:ascii="Tahoma" w:hAnsi="Tahoma" w:cs="Tahoma"/>
          <w:sz w:val="18"/>
          <w:szCs w:val="18"/>
        </w:rPr>
        <w:t xml:space="preserve">  </w:t>
      </w:r>
    </w:p>
    <w:p w14:paraId="429BB3DB" w14:textId="13E0F649" w:rsidR="006642CA" w:rsidRDefault="006642CA" w:rsidP="000942D4">
      <w:pPr>
        <w:pStyle w:val="Tekstpodstawowywcity"/>
        <w:spacing w:line="240" w:lineRule="auto"/>
        <w:ind w:firstLine="0"/>
        <w:rPr>
          <w:rFonts w:ascii="Tahoma" w:hAnsi="Tahoma" w:cs="Tahoma"/>
          <w:sz w:val="19"/>
          <w:szCs w:val="19"/>
        </w:rPr>
      </w:pPr>
    </w:p>
    <w:p w14:paraId="385504B2" w14:textId="77777777" w:rsidR="003A1F8A" w:rsidRPr="00316C61" w:rsidRDefault="003A1F8A" w:rsidP="000942D4">
      <w:pPr>
        <w:pStyle w:val="Tekstpodstawowywcity"/>
        <w:spacing w:line="240" w:lineRule="auto"/>
        <w:ind w:firstLine="0"/>
        <w:rPr>
          <w:rFonts w:ascii="Tahoma" w:hAnsi="Tahoma" w:cs="Tahoma"/>
          <w:sz w:val="19"/>
          <w:szCs w:val="19"/>
        </w:rPr>
      </w:pPr>
      <w:bookmarkStart w:id="0" w:name="_GoBack"/>
      <w:bookmarkEnd w:id="0"/>
    </w:p>
    <w:p w14:paraId="6A4FA3A3" w14:textId="77777777" w:rsidR="00C90677" w:rsidRPr="00850E67" w:rsidRDefault="00C90677" w:rsidP="00C90677">
      <w:pPr>
        <w:spacing w:before="120"/>
        <w:jc w:val="both"/>
        <w:rPr>
          <w:rFonts w:ascii="Tahoma" w:hAnsi="Tahoma" w:cs="Tahoma"/>
          <w:sz w:val="15"/>
          <w:szCs w:val="15"/>
          <w:u w:val="single"/>
        </w:rPr>
      </w:pPr>
      <w:r w:rsidRPr="00850E67">
        <w:rPr>
          <w:rFonts w:ascii="Tahoma" w:hAnsi="Tahoma" w:cs="Tahoma"/>
          <w:sz w:val="15"/>
          <w:szCs w:val="15"/>
          <w:u w:val="single"/>
        </w:rPr>
        <w:t>Otrzymują:</w:t>
      </w:r>
    </w:p>
    <w:p w14:paraId="0C4589AC" w14:textId="4AF33245" w:rsidR="00BE1F5F" w:rsidRPr="00850E67" w:rsidRDefault="002D4A27" w:rsidP="00621947">
      <w:pPr>
        <w:pStyle w:val="WW-Tekstpodstawowy2"/>
        <w:numPr>
          <w:ilvl w:val="0"/>
          <w:numId w:val="7"/>
        </w:numPr>
        <w:spacing w:line="240" w:lineRule="auto"/>
        <w:rPr>
          <w:rFonts w:cs="Tahoma"/>
          <w:sz w:val="15"/>
          <w:szCs w:val="15"/>
        </w:rPr>
      </w:pPr>
      <w:r w:rsidRPr="00850E67">
        <w:rPr>
          <w:rFonts w:cs="Tahoma"/>
          <w:sz w:val="15"/>
          <w:szCs w:val="15"/>
        </w:rPr>
        <w:t xml:space="preserve">Pralnia „WOD-CHEM” </w:t>
      </w:r>
      <w:proofErr w:type="spellStart"/>
      <w:r w:rsidRPr="00850E67">
        <w:rPr>
          <w:rFonts w:cs="Tahoma"/>
          <w:sz w:val="15"/>
          <w:szCs w:val="15"/>
        </w:rPr>
        <w:t>M</w:t>
      </w:r>
      <w:r w:rsidR="00850E67" w:rsidRPr="00850E67">
        <w:rPr>
          <w:rFonts w:cs="Tahoma"/>
          <w:sz w:val="15"/>
          <w:szCs w:val="15"/>
        </w:rPr>
        <w:t>a</w:t>
      </w:r>
      <w:r w:rsidRPr="00850E67">
        <w:rPr>
          <w:rFonts w:cs="Tahoma"/>
          <w:sz w:val="15"/>
          <w:szCs w:val="15"/>
        </w:rPr>
        <w:t>ndyk</w:t>
      </w:r>
      <w:proofErr w:type="spellEnd"/>
      <w:r w:rsidRPr="00850E67">
        <w:rPr>
          <w:rFonts w:cs="Tahoma"/>
          <w:sz w:val="15"/>
          <w:szCs w:val="15"/>
        </w:rPr>
        <w:t xml:space="preserve"> Sp. J., ul. </w:t>
      </w:r>
      <w:r w:rsidR="00850E67" w:rsidRPr="00850E67">
        <w:rPr>
          <w:rFonts w:cs="Tahoma"/>
          <w:sz w:val="15"/>
          <w:szCs w:val="15"/>
        </w:rPr>
        <w:t>Bojemskiego 3, 42-202 Częstochowa,</w:t>
      </w:r>
    </w:p>
    <w:p w14:paraId="6EDC5A74" w14:textId="56AB04D3" w:rsidR="00850E67" w:rsidRPr="00850E67" w:rsidRDefault="00850E67" w:rsidP="00621947">
      <w:pPr>
        <w:pStyle w:val="WW-Tekstpodstawowy2"/>
        <w:numPr>
          <w:ilvl w:val="0"/>
          <w:numId w:val="7"/>
        </w:numPr>
        <w:spacing w:line="240" w:lineRule="auto"/>
        <w:rPr>
          <w:rFonts w:cs="Tahoma"/>
          <w:sz w:val="15"/>
          <w:szCs w:val="15"/>
        </w:rPr>
      </w:pPr>
      <w:proofErr w:type="spellStart"/>
      <w:r w:rsidRPr="00850E67">
        <w:rPr>
          <w:rFonts w:cs="Tahoma"/>
          <w:sz w:val="15"/>
          <w:szCs w:val="15"/>
        </w:rPr>
        <w:t>Praxima</w:t>
      </w:r>
      <w:proofErr w:type="spellEnd"/>
      <w:r w:rsidRPr="00850E67">
        <w:rPr>
          <w:rFonts w:cs="Tahoma"/>
          <w:sz w:val="15"/>
          <w:szCs w:val="15"/>
        </w:rPr>
        <w:t xml:space="preserve"> </w:t>
      </w:r>
      <w:proofErr w:type="spellStart"/>
      <w:r w:rsidRPr="00850E67">
        <w:rPr>
          <w:rFonts w:cs="Tahoma"/>
          <w:sz w:val="15"/>
          <w:szCs w:val="15"/>
        </w:rPr>
        <w:t>Krakopl</w:t>
      </w:r>
      <w:proofErr w:type="spellEnd"/>
      <w:r w:rsidRPr="00850E67">
        <w:rPr>
          <w:rFonts w:cs="Tahoma"/>
          <w:sz w:val="15"/>
          <w:szCs w:val="15"/>
        </w:rPr>
        <w:t xml:space="preserve"> Sp. z o.o., ul. Dworcowa 2, 32-540 Trzebinia</w:t>
      </w:r>
    </w:p>
    <w:p w14:paraId="79E50630" w14:textId="5CF8CAC4" w:rsidR="00850E67" w:rsidRPr="00850E67" w:rsidRDefault="00850E67" w:rsidP="00621947">
      <w:pPr>
        <w:pStyle w:val="WW-Tekstpodstawowy2"/>
        <w:numPr>
          <w:ilvl w:val="0"/>
          <w:numId w:val="7"/>
        </w:numPr>
        <w:spacing w:line="240" w:lineRule="auto"/>
        <w:rPr>
          <w:rFonts w:cs="Tahoma"/>
          <w:sz w:val="15"/>
          <w:szCs w:val="15"/>
        </w:rPr>
      </w:pPr>
      <w:r w:rsidRPr="00850E67">
        <w:rPr>
          <w:rFonts w:cs="Tahoma"/>
          <w:sz w:val="15"/>
          <w:szCs w:val="15"/>
        </w:rPr>
        <w:t xml:space="preserve">AD 7 </w:t>
      </w:r>
      <w:proofErr w:type="spellStart"/>
      <w:r w:rsidRPr="00850E67">
        <w:rPr>
          <w:rFonts w:cs="Tahoma"/>
          <w:sz w:val="15"/>
          <w:szCs w:val="15"/>
        </w:rPr>
        <w:t>spol</w:t>
      </w:r>
      <w:proofErr w:type="spellEnd"/>
      <w:r w:rsidRPr="00850E67">
        <w:rPr>
          <w:rFonts w:cs="Tahoma"/>
          <w:sz w:val="15"/>
          <w:szCs w:val="15"/>
        </w:rPr>
        <w:t xml:space="preserve">. S r. o. </w:t>
      </w:r>
      <w:proofErr w:type="spellStart"/>
      <w:r w:rsidRPr="00850E67">
        <w:rPr>
          <w:rFonts w:cs="Tahoma"/>
          <w:sz w:val="15"/>
          <w:szCs w:val="15"/>
        </w:rPr>
        <w:t>namesti</w:t>
      </w:r>
      <w:proofErr w:type="spellEnd"/>
      <w:r w:rsidRPr="00850E67">
        <w:rPr>
          <w:rFonts w:cs="Tahoma"/>
          <w:sz w:val="15"/>
          <w:szCs w:val="15"/>
        </w:rPr>
        <w:t xml:space="preserve"> Prace 2512, 76001 Zlin, </w:t>
      </w:r>
      <w:r>
        <w:rPr>
          <w:rFonts w:cs="Tahoma"/>
          <w:sz w:val="15"/>
          <w:szCs w:val="15"/>
        </w:rPr>
        <w:t>Czec</w:t>
      </w:r>
      <w:r w:rsidRPr="00850E67">
        <w:rPr>
          <w:rFonts w:cs="Tahoma"/>
          <w:sz w:val="15"/>
          <w:szCs w:val="15"/>
        </w:rPr>
        <w:t>hy</w:t>
      </w:r>
    </w:p>
    <w:p w14:paraId="62BF3CB6" w14:textId="77777777" w:rsidR="00B34472" w:rsidRDefault="00B34472" w:rsidP="00B34472">
      <w:pPr>
        <w:pStyle w:val="WW-Tekstpodstawowy2"/>
        <w:spacing w:line="240" w:lineRule="auto"/>
        <w:ind w:left="720"/>
        <w:rPr>
          <w:rFonts w:cs="Tahoma"/>
          <w:sz w:val="16"/>
          <w:szCs w:val="16"/>
        </w:rPr>
      </w:pPr>
    </w:p>
    <w:p w14:paraId="5D88F8EB" w14:textId="77777777" w:rsidR="003D6A40" w:rsidRDefault="003D6A40" w:rsidP="003D6A40">
      <w:pPr>
        <w:pStyle w:val="WW-Tekstpodstawowy2"/>
        <w:spacing w:line="240" w:lineRule="auto"/>
        <w:rPr>
          <w:rFonts w:cs="Tahoma"/>
          <w:sz w:val="16"/>
          <w:szCs w:val="16"/>
        </w:rPr>
      </w:pPr>
    </w:p>
    <w:tbl>
      <w:tblPr>
        <w:tblW w:w="11258" w:type="dxa"/>
        <w:tblInd w:w="-524" w:type="dxa"/>
        <w:tblLayout w:type="fixed"/>
        <w:tblLook w:val="0000" w:firstRow="0" w:lastRow="0" w:firstColumn="0" w:lastColumn="0" w:noHBand="0" w:noVBand="0"/>
      </w:tblPr>
      <w:tblGrid>
        <w:gridCol w:w="2694"/>
        <w:gridCol w:w="3119"/>
        <w:gridCol w:w="5445"/>
      </w:tblGrid>
      <w:tr w:rsidR="003D6A40" w14:paraId="7FDE0F8D" w14:textId="77777777" w:rsidTr="0074606B">
        <w:trPr>
          <w:trHeight w:hRule="exact" w:val="170"/>
        </w:trPr>
        <w:tc>
          <w:tcPr>
            <w:tcW w:w="2694" w:type="dxa"/>
            <w:vAlign w:val="center"/>
          </w:tcPr>
          <w:p w14:paraId="6AC2314D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Krapkowickie Centrum Zdrowia</w:t>
            </w:r>
          </w:p>
        </w:tc>
        <w:tc>
          <w:tcPr>
            <w:tcW w:w="3119" w:type="dxa"/>
            <w:vAlign w:val="center"/>
          </w:tcPr>
          <w:p w14:paraId="36EA4053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NIP: 1990080635</w:t>
            </w:r>
          </w:p>
        </w:tc>
        <w:tc>
          <w:tcPr>
            <w:tcW w:w="5445" w:type="dxa"/>
            <w:vAlign w:val="center"/>
          </w:tcPr>
          <w:p w14:paraId="53B27277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Przedsi</w:t>
            </w:r>
            <w:r>
              <w:rPr>
                <w:rFonts w:ascii="Calibri" w:eastAsia="Calibri"/>
                <w:color w:val="808080"/>
                <w:sz w:val="14"/>
              </w:rPr>
              <w:t>ę</w:t>
            </w:r>
            <w:r>
              <w:rPr>
                <w:rFonts w:ascii="Calibri" w:eastAsia="Calibri"/>
                <w:color w:val="808080"/>
                <w:sz w:val="14"/>
              </w:rPr>
              <w:t>biorstwa:</w:t>
            </w:r>
          </w:p>
        </w:tc>
      </w:tr>
      <w:tr w:rsidR="003D6A40" w14:paraId="6078966B" w14:textId="77777777" w:rsidTr="0074606B">
        <w:trPr>
          <w:trHeight w:hRule="exact" w:val="170"/>
        </w:trPr>
        <w:tc>
          <w:tcPr>
            <w:tcW w:w="2694" w:type="dxa"/>
            <w:vAlign w:val="center"/>
          </w:tcPr>
          <w:p w14:paraId="050789A4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ka z ograniczon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  <w:r>
              <w:rPr>
                <w:rFonts w:ascii="Calibri" w:eastAsia="Calibri"/>
                <w:color w:val="808080"/>
                <w:sz w:val="14"/>
              </w:rPr>
              <w:t xml:space="preserve"> odpowiedzialno</w:t>
            </w:r>
            <w:r>
              <w:rPr>
                <w:rFonts w:ascii="Calibri" w:eastAsia="Calibri"/>
                <w:color w:val="808080"/>
                <w:sz w:val="14"/>
              </w:rPr>
              <w:t>ś</w:t>
            </w:r>
            <w:r>
              <w:rPr>
                <w:rFonts w:ascii="Calibri" w:eastAsia="Calibri"/>
                <w:color w:val="808080"/>
                <w:sz w:val="14"/>
              </w:rPr>
              <w:t>ci</w:t>
            </w:r>
            <w:r>
              <w:rPr>
                <w:rFonts w:ascii="Calibri" w:eastAsia="Calibri"/>
                <w:color w:val="808080"/>
                <w:sz w:val="14"/>
              </w:rPr>
              <w:t>ą</w:t>
            </w:r>
          </w:p>
        </w:tc>
        <w:tc>
          <w:tcPr>
            <w:tcW w:w="3119" w:type="dxa"/>
            <w:vAlign w:val="center"/>
          </w:tcPr>
          <w:p w14:paraId="0D37FDF9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REGON: 160213499</w:t>
            </w:r>
          </w:p>
        </w:tc>
        <w:tc>
          <w:tcPr>
            <w:tcW w:w="5445" w:type="dxa"/>
            <w:vAlign w:val="center"/>
          </w:tcPr>
          <w:p w14:paraId="3816DF12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NASZA PRZYCHODNIA ul. Szkolna 7, 47-300 Krapkowice, Tel. 774467000</w:t>
            </w:r>
          </w:p>
        </w:tc>
      </w:tr>
      <w:tr w:rsidR="003D6A40" w14:paraId="082078BA" w14:textId="77777777" w:rsidTr="0074606B">
        <w:trPr>
          <w:trHeight w:hRule="exact" w:val="170"/>
        </w:trPr>
        <w:tc>
          <w:tcPr>
            <w:tcW w:w="2694" w:type="dxa"/>
            <w:vAlign w:val="center"/>
          </w:tcPr>
          <w:p w14:paraId="0D2F81C2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</w:t>
            </w:r>
          </w:p>
        </w:tc>
        <w:tc>
          <w:tcPr>
            <w:tcW w:w="3119" w:type="dxa"/>
            <w:vAlign w:val="center"/>
          </w:tcPr>
          <w:p w14:paraId="72919EC1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KRS: 0000312406</w:t>
            </w:r>
          </w:p>
        </w:tc>
        <w:tc>
          <w:tcPr>
            <w:tcW w:w="5445" w:type="dxa"/>
            <w:vAlign w:val="center"/>
          </w:tcPr>
          <w:p w14:paraId="5784438E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NASZ SZPITAL os. XXX-</w:t>
            </w:r>
            <w:proofErr w:type="spellStart"/>
            <w:r>
              <w:rPr>
                <w:rFonts w:ascii="Calibri" w:eastAsia="Calibri"/>
                <w:color w:val="808080"/>
                <w:sz w:val="14"/>
              </w:rPr>
              <w:t>lecia</w:t>
            </w:r>
            <w:proofErr w:type="spellEnd"/>
            <w:r>
              <w:rPr>
                <w:rFonts w:ascii="Calibri" w:eastAsia="Calibri"/>
                <w:color w:val="808080"/>
                <w:sz w:val="14"/>
              </w:rPr>
              <w:t xml:space="preserve"> 21, 47-303 Krapkowice, Tel. 774467228(29)</w:t>
            </w:r>
          </w:p>
        </w:tc>
      </w:tr>
      <w:tr w:rsidR="003D6A40" w14:paraId="69EDD829" w14:textId="77777777" w:rsidTr="0074606B">
        <w:trPr>
          <w:trHeight w:hRule="exact" w:val="170"/>
        </w:trPr>
        <w:tc>
          <w:tcPr>
            <w:tcW w:w="2694" w:type="dxa"/>
            <w:vAlign w:val="center"/>
          </w:tcPr>
          <w:p w14:paraId="60C43EC0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tel. 774467228(29), faks 774459826</w:t>
            </w:r>
          </w:p>
        </w:tc>
        <w:tc>
          <w:tcPr>
            <w:tcW w:w="3119" w:type="dxa"/>
            <w:vAlign w:val="center"/>
          </w:tcPr>
          <w:p w14:paraId="63A83B04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Bank Sp</w:t>
            </w:r>
            <w:r>
              <w:rPr>
                <w:rFonts w:ascii="Calibri" w:eastAsia="Calibri"/>
                <w:color w:val="808080"/>
                <w:sz w:val="14"/>
              </w:rPr>
              <w:t>ół</w:t>
            </w:r>
            <w:r>
              <w:rPr>
                <w:rFonts w:ascii="Calibri" w:eastAsia="Calibri"/>
                <w:color w:val="808080"/>
                <w:sz w:val="14"/>
              </w:rPr>
              <w:t>dzielczy w Gogolinie</w:t>
            </w:r>
          </w:p>
        </w:tc>
        <w:tc>
          <w:tcPr>
            <w:tcW w:w="5445" w:type="dxa"/>
            <w:vAlign w:val="center"/>
          </w:tcPr>
          <w:p w14:paraId="47ECFE8A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AD OPIEKU</w:t>
            </w:r>
            <w:r>
              <w:rPr>
                <w:rFonts w:ascii="Calibri" w:eastAsia="Calibri"/>
                <w:color w:val="808080"/>
                <w:sz w:val="14"/>
              </w:rPr>
              <w:t>Ń</w:t>
            </w:r>
            <w:r>
              <w:rPr>
                <w:rFonts w:ascii="Calibri" w:eastAsia="Calibri"/>
                <w:color w:val="808080"/>
                <w:sz w:val="14"/>
              </w:rPr>
              <w:t>CZO - LECZNICZY ul. G</w:t>
            </w:r>
            <w:r>
              <w:rPr>
                <w:rFonts w:ascii="Calibri" w:eastAsia="Calibri"/>
                <w:color w:val="808080"/>
                <w:sz w:val="14"/>
              </w:rPr>
              <w:t>łó</w:t>
            </w:r>
            <w:r>
              <w:rPr>
                <w:rFonts w:ascii="Calibri" w:eastAsia="Calibri"/>
                <w:color w:val="808080"/>
                <w:sz w:val="14"/>
              </w:rPr>
              <w:t>wna 23, 47-316 G</w:t>
            </w:r>
            <w:r>
              <w:rPr>
                <w:rFonts w:ascii="Calibri" w:eastAsia="Calibri"/>
                <w:color w:val="808080"/>
                <w:sz w:val="14"/>
              </w:rPr>
              <w:t>ó</w:t>
            </w:r>
            <w:r>
              <w:rPr>
                <w:rFonts w:ascii="Calibri" w:eastAsia="Calibri"/>
                <w:color w:val="808080"/>
                <w:sz w:val="14"/>
              </w:rPr>
              <w:t>ra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d</w:t>
            </w:r>
            <w:r>
              <w:rPr>
                <w:rFonts w:ascii="Calibri" w:eastAsia="Calibri"/>
                <w:color w:val="808080"/>
                <w:sz w:val="14"/>
              </w:rPr>
              <w:t>ż</w:t>
            </w:r>
            <w:r>
              <w:rPr>
                <w:rFonts w:ascii="Calibri" w:eastAsia="Calibri"/>
                <w:color w:val="808080"/>
                <w:sz w:val="14"/>
              </w:rPr>
              <w:t>e Tel. 774075020</w:t>
            </w:r>
          </w:p>
        </w:tc>
      </w:tr>
      <w:tr w:rsidR="003D6A40" w14:paraId="626B102A" w14:textId="77777777" w:rsidTr="0074606B">
        <w:trPr>
          <w:trHeight w:hRule="exact" w:val="170"/>
        </w:trPr>
        <w:tc>
          <w:tcPr>
            <w:tcW w:w="2694" w:type="dxa"/>
            <w:vAlign w:val="center"/>
          </w:tcPr>
          <w:p w14:paraId="648A898A" w14:textId="0228F410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Kapita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 zak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 xml:space="preserve">adowy: </w:t>
            </w:r>
            <w:r w:rsidR="00850E67">
              <w:rPr>
                <w:rFonts w:ascii="Calibri" w:eastAsia="Calibri"/>
                <w:color w:val="808080"/>
                <w:sz w:val="14"/>
              </w:rPr>
              <w:t>5</w:t>
            </w:r>
            <w:r w:rsidR="00850E67">
              <w:rPr>
                <w:rFonts w:ascii="Calibri" w:eastAsia="Calibri"/>
                <w:color w:val="808080"/>
                <w:sz w:val="14"/>
              </w:rPr>
              <w:t> </w:t>
            </w:r>
            <w:r w:rsidR="00850E67">
              <w:rPr>
                <w:rFonts w:ascii="Calibri" w:eastAsia="Calibri"/>
                <w:color w:val="808080"/>
                <w:sz w:val="14"/>
              </w:rPr>
              <w:t>498</w:t>
            </w:r>
            <w:r w:rsidR="00850E67">
              <w:rPr>
                <w:rFonts w:ascii="Calibri" w:eastAsia="Calibri"/>
                <w:color w:val="808080"/>
                <w:sz w:val="14"/>
              </w:rPr>
              <w:t> </w:t>
            </w:r>
            <w:r w:rsidR="00850E67">
              <w:rPr>
                <w:rFonts w:ascii="Calibri" w:eastAsia="Calibri"/>
                <w:color w:val="808080"/>
                <w:sz w:val="14"/>
              </w:rPr>
              <w:t>500,00</w:t>
            </w:r>
            <w:r>
              <w:rPr>
                <w:rFonts w:ascii="Calibri" w:eastAsia="Calibri"/>
                <w:color w:val="808080"/>
                <w:sz w:val="14"/>
              </w:rPr>
              <w:t xml:space="preserve"> z</w:t>
            </w:r>
            <w:r>
              <w:rPr>
                <w:rFonts w:ascii="Calibri" w:eastAsia="Calibri"/>
                <w:color w:val="808080"/>
                <w:sz w:val="14"/>
              </w:rPr>
              <w:t>ł</w:t>
            </w:r>
            <w:r>
              <w:rPr>
                <w:rFonts w:ascii="Calibri" w:eastAsia="Calibri"/>
                <w:color w:val="808080"/>
                <w:sz w:val="14"/>
              </w:rPr>
              <w:t>.</w:t>
            </w:r>
          </w:p>
        </w:tc>
        <w:tc>
          <w:tcPr>
            <w:tcW w:w="3119" w:type="dxa"/>
            <w:vAlign w:val="center"/>
          </w:tcPr>
          <w:p w14:paraId="31CB5B82" w14:textId="77777777" w:rsidR="003D6A40" w:rsidRDefault="003D6A40" w:rsidP="0074606B">
            <w:pPr>
              <w:rPr>
                <w:color w:val="808080"/>
                <w:sz w:val="14"/>
              </w:rPr>
            </w:pPr>
            <w:r>
              <w:rPr>
                <w:rFonts w:ascii="Calibri" w:eastAsia="Calibri"/>
                <w:color w:val="808080"/>
                <w:sz w:val="14"/>
              </w:rPr>
              <w:t>Nr rachunku: 85 8883 0005 2001 0011 6639 0001</w:t>
            </w:r>
          </w:p>
        </w:tc>
        <w:tc>
          <w:tcPr>
            <w:tcW w:w="5445" w:type="dxa"/>
            <w:vAlign w:val="center"/>
          </w:tcPr>
          <w:p w14:paraId="6182650A" w14:textId="77777777" w:rsidR="003D6A40" w:rsidRDefault="003D6A40" w:rsidP="0074606B">
            <w:pPr>
              <w:rPr>
                <w:color w:val="808080"/>
                <w:sz w:val="14"/>
              </w:rPr>
            </w:pPr>
          </w:p>
        </w:tc>
      </w:tr>
    </w:tbl>
    <w:p w14:paraId="40580BCD" w14:textId="77777777" w:rsidR="003D6A40" w:rsidRDefault="003D6A40" w:rsidP="003D6A40">
      <w:pPr>
        <w:pStyle w:val="WW-Tekstpodstawowy2"/>
        <w:spacing w:line="240" w:lineRule="auto"/>
        <w:rPr>
          <w:rFonts w:cs="Tahoma"/>
          <w:sz w:val="16"/>
          <w:szCs w:val="16"/>
        </w:rPr>
      </w:pPr>
    </w:p>
    <w:sectPr w:rsidR="003D6A40" w:rsidSect="00745EF4">
      <w:footnotePr>
        <w:pos w:val="beneathText"/>
      </w:footnotePr>
      <w:pgSz w:w="11905" w:h="16837"/>
      <w:pgMar w:top="284" w:right="99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tarSymbol">
    <w:altName w:val="Times New Roman"/>
    <w:charset w:val="00"/>
    <w:family w:val="auto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Wingding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Wingding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Wingding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Wingdings"/>
      </w:rPr>
    </w:lvl>
  </w:abstractNum>
  <w:abstractNum w:abstractNumId="3" w15:restartNumberingAfterBreak="0">
    <w:nsid w:val="1DC7179D"/>
    <w:multiLevelType w:val="hybridMultilevel"/>
    <w:tmpl w:val="3CD645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1F67C2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5" w15:restartNumberingAfterBreak="0">
    <w:nsid w:val="54614C1B"/>
    <w:multiLevelType w:val="hybridMultilevel"/>
    <w:tmpl w:val="D73C93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02665F"/>
    <w:multiLevelType w:val="hybridMultilevel"/>
    <w:tmpl w:val="4D0EA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0D1A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72F377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644"/>
    <w:rsid w:val="00002318"/>
    <w:rsid w:val="0000456E"/>
    <w:rsid w:val="000053CB"/>
    <w:rsid w:val="00007843"/>
    <w:rsid w:val="000108BC"/>
    <w:rsid w:val="00012D61"/>
    <w:rsid w:val="00014DDD"/>
    <w:rsid w:val="000161F1"/>
    <w:rsid w:val="00020013"/>
    <w:rsid w:val="00024BA3"/>
    <w:rsid w:val="000259E3"/>
    <w:rsid w:val="00030748"/>
    <w:rsid w:val="00031FD7"/>
    <w:rsid w:val="0003519D"/>
    <w:rsid w:val="00041443"/>
    <w:rsid w:val="000423B8"/>
    <w:rsid w:val="00043BCE"/>
    <w:rsid w:val="00044177"/>
    <w:rsid w:val="00045AB1"/>
    <w:rsid w:val="0005077D"/>
    <w:rsid w:val="000512E0"/>
    <w:rsid w:val="00054E92"/>
    <w:rsid w:val="00063624"/>
    <w:rsid w:val="0007039B"/>
    <w:rsid w:val="00074770"/>
    <w:rsid w:val="00080581"/>
    <w:rsid w:val="00080991"/>
    <w:rsid w:val="0008248E"/>
    <w:rsid w:val="000844C0"/>
    <w:rsid w:val="00090304"/>
    <w:rsid w:val="000942D4"/>
    <w:rsid w:val="00096F99"/>
    <w:rsid w:val="000A1A64"/>
    <w:rsid w:val="000A41E7"/>
    <w:rsid w:val="000A4604"/>
    <w:rsid w:val="000B4C95"/>
    <w:rsid w:val="000B5C5C"/>
    <w:rsid w:val="000B7E3A"/>
    <w:rsid w:val="000C26E5"/>
    <w:rsid w:val="000C6C5D"/>
    <w:rsid w:val="000D04E4"/>
    <w:rsid w:val="000D1769"/>
    <w:rsid w:val="000D7E7F"/>
    <w:rsid w:val="000F1336"/>
    <w:rsid w:val="000F1E35"/>
    <w:rsid w:val="000F74C6"/>
    <w:rsid w:val="000F7EF6"/>
    <w:rsid w:val="00102A59"/>
    <w:rsid w:val="00103E4D"/>
    <w:rsid w:val="001062CF"/>
    <w:rsid w:val="001146E7"/>
    <w:rsid w:val="0011503C"/>
    <w:rsid w:val="00117503"/>
    <w:rsid w:val="001204DD"/>
    <w:rsid w:val="00126164"/>
    <w:rsid w:val="00140AF3"/>
    <w:rsid w:val="00142A93"/>
    <w:rsid w:val="0015336D"/>
    <w:rsid w:val="00161B13"/>
    <w:rsid w:val="001655EF"/>
    <w:rsid w:val="001656C1"/>
    <w:rsid w:val="00165D2B"/>
    <w:rsid w:val="0018232B"/>
    <w:rsid w:val="00193AE8"/>
    <w:rsid w:val="00197AC7"/>
    <w:rsid w:val="001B3C53"/>
    <w:rsid w:val="001C255B"/>
    <w:rsid w:val="001C2A95"/>
    <w:rsid w:val="001C48E7"/>
    <w:rsid w:val="001D08C1"/>
    <w:rsid w:val="001D2283"/>
    <w:rsid w:val="001D6352"/>
    <w:rsid w:val="001E0AF7"/>
    <w:rsid w:val="001E0FC8"/>
    <w:rsid w:val="001E1BE5"/>
    <w:rsid w:val="001E2C80"/>
    <w:rsid w:val="001E30C2"/>
    <w:rsid w:val="001E33E5"/>
    <w:rsid w:val="001E7597"/>
    <w:rsid w:val="001F1EA0"/>
    <w:rsid w:val="00201751"/>
    <w:rsid w:val="00201BDB"/>
    <w:rsid w:val="002047FC"/>
    <w:rsid w:val="00207555"/>
    <w:rsid w:val="002077C1"/>
    <w:rsid w:val="00212607"/>
    <w:rsid w:val="0021517C"/>
    <w:rsid w:val="0023437E"/>
    <w:rsid w:val="00244987"/>
    <w:rsid w:val="0024548D"/>
    <w:rsid w:val="0024671B"/>
    <w:rsid w:val="002565A6"/>
    <w:rsid w:val="002606D0"/>
    <w:rsid w:val="00261C8B"/>
    <w:rsid w:val="002624A8"/>
    <w:rsid w:val="0028406A"/>
    <w:rsid w:val="00285985"/>
    <w:rsid w:val="00286024"/>
    <w:rsid w:val="00286701"/>
    <w:rsid w:val="002930C4"/>
    <w:rsid w:val="0029312F"/>
    <w:rsid w:val="002A287D"/>
    <w:rsid w:val="002B2BB6"/>
    <w:rsid w:val="002B2DA1"/>
    <w:rsid w:val="002C7003"/>
    <w:rsid w:val="002D0686"/>
    <w:rsid w:val="002D1995"/>
    <w:rsid w:val="002D2E8A"/>
    <w:rsid w:val="002D4A27"/>
    <w:rsid w:val="002D5ABE"/>
    <w:rsid w:val="002D6F8C"/>
    <w:rsid w:val="002E1908"/>
    <w:rsid w:val="002E26FD"/>
    <w:rsid w:val="002E2D02"/>
    <w:rsid w:val="002E2DE4"/>
    <w:rsid w:val="002E31E6"/>
    <w:rsid w:val="002E54F2"/>
    <w:rsid w:val="002E6F8D"/>
    <w:rsid w:val="002F0C55"/>
    <w:rsid w:val="002F1F23"/>
    <w:rsid w:val="00304F05"/>
    <w:rsid w:val="0030638C"/>
    <w:rsid w:val="003069E9"/>
    <w:rsid w:val="0031391A"/>
    <w:rsid w:val="00314794"/>
    <w:rsid w:val="00316C61"/>
    <w:rsid w:val="00317910"/>
    <w:rsid w:val="00321EE8"/>
    <w:rsid w:val="00322D26"/>
    <w:rsid w:val="0032596F"/>
    <w:rsid w:val="00337425"/>
    <w:rsid w:val="00342F37"/>
    <w:rsid w:val="0035020F"/>
    <w:rsid w:val="00350353"/>
    <w:rsid w:val="00350E8D"/>
    <w:rsid w:val="003547E0"/>
    <w:rsid w:val="003643CF"/>
    <w:rsid w:val="00364C72"/>
    <w:rsid w:val="00375F54"/>
    <w:rsid w:val="00382E94"/>
    <w:rsid w:val="003832F3"/>
    <w:rsid w:val="00383C27"/>
    <w:rsid w:val="00387CDD"/>
    <w:rsid w:val="00391521"/>
    <w:rsid w:val="00392EC4"/>
    <w:rsid w:val="003A0919"/>
    <w:rsid w:val="003A1F8A"/>
    <w:rsid w:val="003A58FB"/>
    <w:rsid w:val="003B7340"/>
    <w:rsid w:val="003C235A"/>
    <w:rsid w:val="003C7672"/>
    <w:rsid w:val="003D01DC"/>
    <w:rsid w:val="003D1617"/>
    <w:rsid w:val="003D2CE2"/>
    <w:rsid w:val="003D6A40"/>
    <w:rsid w:val="003E3AA8"/>
    <w:rsid w:val="003F0875"/>
    <w:rsid w:val="003F569B"/>
    <w:rsid w:val="003F667D"/>
    <w:rsid w:val="00400559"/>
    <w:rsid w:val="00403087"/>
    <w:rsid w:val="00415C45"/>
    <w:rsid w:val="00417736"/>
    <w:rsid w:val="00417BE6"/>
    <w:rsid w:val="00421318"/>
    <w:rsid w:val="004247E8"/>
    <w:rsid w:val="004259DF"/>
    <w:rsid w:val="004360D9"/>
    <w:rsid w:val="004376F1"/>
    <w:rsid w:val="00437AA0"/>
    <w:rsid w:val="004427ED"/>
    <w:rsid w:val="00451934"/>
    <w:rsid w:val="00451C60"/>
    <w:rsid w:val="00455C9C"/>
    <w:rsid w:val="004606ED"/>
    <w:rsid w:val="004650F1"/>
    <w:rsid w:val="0046697C"/>
    <w:rsid w:val="00467366"/>
    <w:rsid w:val="00467660"/>
    <w:rsid w:val="00483878"/>
    <w:rsid w:val="00486448"/>
    <w:rsid w:val="00487048"/>
    <w:rsid w:val="004A4708"/>
    <w:rsid w:val="004A66C6"/>
    <w:rsid w:val="004A7FFA"/>
    <w:rsid w:val="004B683E"/>
    <w:rsid w:val="004B69B5"/>
    <w:rsid w:val="004C4136"/>
    <w:rsid w:val="004C540C"/>
    <w:rsid w:val="004D7185"/>
    <w:rsid w:val="004D7F9A"/>
    <w:rsid w:val="004E39AC"/>
    <w:rsid w:val="004E3CFC"/>
    <w:rsid w:val="004E6CA7"/>
    <w:rsid w:val="004E7AE8"/>
    <w:rsid w:val="004F6ED1"/>
    <w:rsid w:val="0050064C"/>
    <w:rsid w:val="005033BC"/>
    <w:rsid w:val="00503B40"/>
    <w:rsid w:val="00507D5A"/>
    <w:rsid w:val="005140C8"/>
    <w:rsid w:val="00520B69"/>
    <w:rsid w:val="005226B5"/>
    <w:rsid w:val="00522AF0"/>
    <w:rsid w:val="0052421F"/>
    <w:rsid w:val="005269DA"/>
    <w:rsid w:val="00526DFA"/>
    <w:rsid w:val="00536746"/>
    <w:rsid w:val="0054379C"/>
    <w:rsid w:val="00547853"/>
    <w:rsid w:val="0055776A"/>
    <w:rsid w:val="0056272D"/>
    <w:rsid w:val="00566121"/>
    <w:rsid w:val="005718C7"/>
    <w:rsid w:val="00572CA4"/>
    <w:rsid w:val="005732E5"/>
    <w:rsid w:val="00573AC8"/>
    <w:rsid w:val="00574906"/>
    <w:rsid w:val="00580E16"/>
    <w:rsid w:val="00585E4F"/>
    <w:rsid w:val="005942DF"/>
    <w:rsid w:val="00595740"/>
    <w:rsid w:val="005A188A"/>
    <w:rsid w:val="005A2046"/>
    <w:rsid w:val="005A4B32"/>
    <w:rsid w:val="005A5436"/>
    <w:rsid w:val="005A77DA"/>
    <w:rsid w:val="005B19F5"/>
    <w:rsid w:val="005B5238"/>
    <w:rsid w:val="005B7F58"/>
    <w:rsid w:val="005C0026"/>
    <w:rsid w:val="005C2A3A"/>
    <w:rsid w:val="005D14DA"/>
    <w:rsid w:val="005D3421"/>
    <w:rsid w:val="005D7D5D"/>
    <w:rsid w:val="005E4C32"/>
    <w:rsid w:val="005F2BE0"/>
    <w:rsid w:val="005F31CD"/>
    <w:rsid w:val="005F4290"/>
    <w:rsid w:val="005F54F8"/>
    <w:rsid w:val="0060156C"/>
    <w:rsid w:val="00602A68"/>
    <w:rsid w:val="00605C9F"/>
    <w:rsid w:val="00607137"/>
    <w:rsid w:val="0060726D"/>
    <w:rsid w:val="006168BE"/>
    <w:rsid w:val="0061777E"/>
    <w:rsid w:val="00620817"/>
    <w:rsid w:val="006212CA"/>
    <w:rsid w:val="00621947"/>
    <w:rsid w:val="00622B02"/>
    <w:rsid w:val="00625EEA"/>
    <w:rsid w:val="00635CDB"/>
    <w:rsid w:val="00641C5F"/>
    <w:rsid w:val="00642FE4"/>
    <w:rsid w:val="006528F7"/>
    <w:rsid w:val="00655EDE"/>
    <w:rsid w:val="00662D72"/>
    <w:rsid w:val="00663ED9"/>
    <w:rsid w:val="006642CA"/>
    <w:rsid w:val="006720FD"/>
    <w:rsid w:val="006750CE"/>
    <w:rsid w:val="00682AFA"/>
    <w:rsid w:val="00692EDE"/>
    <w:rsid w:val="006936A9"/>
    <w:rsid w:val="006B33E6"/>
    <w:rsid w:val="006C403C"/>
    <w:rsid w:val="006C41AE"/>
    <w:rsid w:val="006C42EF"/>
    <w:rsid w:val="006D006B"/>
    <w:rsid w:val="006D0C6B"/>
    <w:rsid w:val="006D572E"/>
    <w:rsid w:val="006D60CB"/>
    <w:rsid w:val="006E3C77"/>
    <w:rsid w:val="006E485E"/>
    <w:rsid w:val="007059C0"/>
    <w:rsid w:val="00707518"/>
    <w:rsid w:val="00713EF7"/>
    <w:rsid w:val="007167AD"/>
    <w:rsid w:val="007175DA"/>
    <w:rsid w:val="00724229"/>
    <w:rsid w:val="00724A31"/>
    <w:rsid w:val="00725CCE"/>
    <w:rsid w:val="007266F8"/>
    <w:rsid w:val="00736117"/>
    <w:rsid w:val="0074342F"/>
    <w:rsid w:val="0074580C"/>
    <w:rsid w:val="00745EF4"/>
    <w:rsid w:val="00746B79"/>
    <w:rsid w:val="0075515E"/>
    <w:rsid w:val="00756A44"/>
    <w:rsid w:val="00757395"/>
    <w:rsid w:val="0077085F"/>
    <w:rsid w:val="00770F34"/>
    <w:rsid w:val="00772075"/>
    <w:rsid w:val="007759E7"/>
    <w:rsid w:val="00782E60"/>
    <w:rsid w:val="00784B31"/>
    <w:rsid w:val="0078582E"/>
    <w:rsid w:val="00785E14"/>
    <w:rsid w:val="00793782"/>
    <w:rsid w:val="00794E41"/>
    <w:rsid w:val="0079737C"/>
    <w:rsid w:val="007A33FF"/>
    <w:rsid w:val="007B0845"/>
    <w:rsid w:val="007B0AFC"/>
    <w:rsid w:val="007B2FA4"/>
    <w:rsid w:val="007B314D"/>
    <w:rsid w:val="007C6952"/>
    <w:rsid w:val="007C6F59"/>
    <w:rsid w:val="007D0DB6"/>
    <w:rsid w:val="007D0FE5"/>
    <w:rsid w:val="007D3AAD"/>
    <w:rsid w:val="007D5AF1"/>
    <w:rsid w:val="007E0F57"/>
    <w:rsid w:val="007E1E77"/>
    <w:rsid w:val="007E2385"/>
    <w:rsid w:val="007E4716"/>
    <w:rsid w:val="007F3F9E"/>
    <w:rsid w:val="00800C93"/>
    <w:rsid w:val="00811677"/>
    <w:rsid w:val="00831875"/>
    <w:rsid w:val="0083266D"/>
    <w:rsid w:val="00832F9A"/>
    <w:rsid w:val="00835296"/>
    <w:rsid w:val="00836E33"/>
    <w:rsid w:val="00841585"/>
    <w:rsid w:val="00850E67"/>
    <w:rsid w:val="00856FB3"/>
    <w:rsid w:val="00862B7A"/>
    <w:rsid w:val="0086432A"/>
    <w:rsid w:val="0086685C"/>
    <w:rsid w:val="008726C7"/>
    <w:rsid w:val="0087296A"/>
    <w:rsid w:val="008733AB"/>
    <w:rsid w:val="00882599"/>
    <w:rsid w:val="00882DF3"/>
    <w:rsid w:val="00884A3D"/>
    <w:rsid w:val="0088515C"/>
    <w:rsid w:val="00885BC3"/>
    <w:rsid w:val="00890080"/>
    <w:rsid w:val="008A0754"/>
    <w:rsid w:val="008A212C"/>
    <w:rsid w:val="008A3177"/>
    <w:rsid w:val="008A4C59"/>
    <w:rsid w:val="008B2141"/>
    <w:rsid w:val="008B386A"/>
    <w:rsid w:val="008B3FE3"/>
    <w:rsid w:val="008C019D"/>
    <w:rsid w:val="008C39FA"/>
    <w:rsid w:val="008D0013"/>
    <w:rsid w:val="008D38EE"/>
    <w:rsid w:val="008D5536"/>
    <w:rsid w:val="008D72B8"/>
    <w:rsid w:val="008D7FA6"/>
    <w:rsid w:val="008E13C8"/>
    <w:rsid w:val="008E43CE"/>
    <w:rsid w:val="008F2E95"/>
    <w:rsid w:val="008F3077"/>
    <w:rsid w:val="00907F50"/>
    <w:rsid w:val="00910D0B"/>
    <w:rsid w:val="00914348"/>
    <w:rsid w:val="00915293"/>
    <w:rsid w:val="0091532A"/>
    <w:rsid w:val="009226F0"/>
    <w:rsid w:val="0092443A"/>
    <w:rsid w:val="00924F4E"/>
    <w:rsid w:val="00925EB8"/>
    <w:rsid w:val="009267C1"/>
    <w:rsid w:val="00926822"/>
    <w:rsid w:val="00932CCD"/>
    <w:rsid w:val="0094110E"/>
    <w:rsid w:val="00943ADD"/>
    <w:rsid w:val="00944278"/>
    <w:rsid w:val="00947970"/>
    <w:rsid w:val="00956329"/>
    <w:rsid w:val="009628A1"/>
    <w:rsid w:val="00972808"/>
    <w:rsid w:val="00972A49"/>
    <w:rsid w:val="009849AF"/>
    <w:rsid w:val="009854EB"/>
    <w:rsid w:val="00985FE5"/>
    <w:rsid w:val="00986C20"/>
    <w:rsid w:val="0099152E"/>
    <w:rsid w:val="009A0FD6"/>
    <w:rsid w:val="009A1047"/>
    <w:rsid w:val="009A7B1A"/>
    <w:rsid w:val="009B0D91"/>
    <w:rsid w:val="009B6AEE"/>
    <w:rsid w:val="009C0DEA"/>
    <w:rsid w:val="009C1B32"/>
    <w:rsid w:val="009C1ED9"/>
    <w:rsid w:val="009C550C"/>
    <w:rsid w:val="009C5DBC"/>
    <w:rsid w:val="009C7393"/>
    <w:rsid w:val="009C77F0"/>
    <w:rsid w:val="009D618B"/>
    <w:rsid w:val="009D6613"/>
    <w:rsid w:val="009E38BF"/>
    <w:rsid w:val="009F01B3"/>
    <w:rsid w:val="009F7159"/>
    <w:rsid w:val="00A048C2"/>
    <w:rsid w:val="00A05A0C"/>
    <w:rsid w:val="00A06E7A"/>
    <w:rsid w:val="00A11D3A"/>
    <w:rsid w:val="00A21342"/>
    <w:rsid w:val="00A3127D"/>
    <w:rsid w:val="00A47E52"/>
    <w:rsid w:val="00A5381B"/>
    <w:rsid w:val="00A550AB"/>
    <w:rsid w:val="00A566BE"/>
    <w:rsid w:val="00A67F01"/>
    <w:rsid w:val="00A70809"/>
    <w:rsid w:val="00A73487"/>
    <w:rsid w:val="00A75B0F"/>
    <w:rsid w:val="00A76446"/>
    <w:rsid w:val="00A765C1"/>
    <w:rsid w:val="00A7792E"/>
    <w:rsid w:val="00A87958"/>
    <w:rsid w:val="00A90F53"/>
    <w:rsid w:val="00A9495F"/>
    <w:rsid w:val="00AA383D"/>
    <w:rsid w:val="00AA45E1"/>
    <w:rsid w:val="00AA649C"/>
    <w:rsid w:val="00AA685E"/>
    <w:rsid w:val="00AB52B1"/>
    <w:rsid w:val="00AB6E6B"/>
    <w:rsid w:val="00AC2D77"/>
    <w:rsid w:val="00AC4ADE"/>
    <w:rsid w:val="00AE3666"/>
    <w:rsid w:val="00AE6644"/>
    <w:rsid w:val="00AE6EAF"/>
    <w:rsid w:val="00AE6F43"/>
    <w:rsid w:val="00AF3BAF"/>
    <w:rsid w:val="00AF7D02"/>
    <w:rsid w:val="00B12EB0"/>
    <w:rsid w:val="00B20741"/>
    <w:rsid w:val="00B22831"/>
    <w:rsid w:val="00B24AE1"/>
    <w:rsid w:val="00B34472"/>
    <w:rsid w:val="00B36611"/>
    <w:rsid w:val="00B46B20"/>
    <w:rsid w:val="00B51B89"/>
    <w:rsid w:val="00B525EF"/>
    <w:rsid w:val="00B53A41"/>
    <w:rsid w:val="00B54361"/>
    <w:rsid w:val="00B5569B"/>
    <w:rsid w:val="00B5716D"/>
    <w:rsid w:val="00B574EE"/>
    <w:rsid w:val="00B60AD9"/>
    <w:rsid w:val="00B6217D"/>
    <w:rsid w:val="00B66913"/>
    <w:rsid w:val="00B7658A"/>
    <w:rsid w:val="00B90E3A"/>
    <w:rsid w:val="00BA4B6E"/>
    <w:rsid w:val="00BA7BCE"/>
    <w:rsid w:val="00BB4801"/>
    <w:rsid w:val="00BC33D4"/>
    <w:rsid w:val="00BC59BA"/>
    <w:rsid w:val="00BC7A96"/>
    <w:rsid w:val="00BD1CC6"/>
    <w:rsid w:val="00BD4C7D"/>
    <w:rsid w:val="00BE1B05"/>
    <w:rsid w:val="00BE1F5F"/>
    <w:rsid w:val="00BE5D8C"/>
    <w:rsid w:val="00BE67BB"/>
    <w:rsid w:val="00BF08B9"/>
    <w:rsid w:val="00BF1845"/>
    <w:rsid w:val="00BF22CD"/>
    <w:rsid w:val="00BF7399"/>
    <w:rsid w:val="00C03E4C"/>
    <w:rsid w:val="00C03F2D"/>
    <w:rsid w:val="00C047AF"/>
    <w:rsid w:val="00C07D6A"/>
    <w:rsid w:val="00C214EE"/>
    <w:rsid w:val="00C22BE8"/>
    <w:rsid w:val="00C24003"/>
    <w:rsid w:val="00C243ED"/>
    <w:rsid w:val="00C3072C"/>
    <w:rsid w:val="00C309F3"/>
    <w:rsid w:val="00C32826"/>
    <w:rsid w:val="00C35F20"/>
    <w:rsid w:val="00C443BE"/>
    <w:rsid w:val="00C46139"/>
    <w:rsid w:val="00C470A3"/>
    <w:rsid w:val="00C71EAB"/>
    <w:rsid w:val="00C757BC"/>
    <w:rsid w:val="00C80CE1"/>
    <w:rsid w:val="00C81DC8"/>
    <w:rsid w:val="00C90488"/>
    <w:rsid w:val="00C90677"/>
    <w:rsid w:val="00CA5911"/>
    <w:rsid w:val="00CA5EE2"/>
    <w:rsid w:val="00CB121E"/>
    <w:rsid w:val="00CB183E"/>
    <w:rsid w:val="00CB4CA8"/>
    <w:rsid w:val="00CB6153"/>
    <w:rsid w:val="00CC188B"/>
    <w:rsid w:val="00CC3F14"/>
    <w:rsid w:val="00CD26A1"/>
    <w:rsid w:val="00CD77C7"/>
    <w:rsid w:val="00CE683C"/>
    <w:rsid w:val="00CE74C1"/>
    <w:rsid w:val="00CF06F2"/>
    <w:rsid w:val="00CF0C6F"/>
    <w:rsid w:val="00CF554E"/>
    <w:rsid w:val="00D0107D"/>
    <w:rsid w:val="00D06D1F"/>
    <w:rsid w:val="00D06EB3"/>
    <w:rsid w:val="00D1497D"/>
    <w:rsid w:val="00D163D9"/>
    <w:rsid w:val="00D179C2"/>
    <w:rsid w:val="00D244FE"/>
    <w:rsid w:val="00D279CC"/>
    <w:rsid w:val="00D320D8"/>
    <w:rsid w:val="00D32DE4"/>
    <w:rsid w:val="00D36E27"/>
    <w:rsid w:val="00D44A30"/>
    <w:rsid w:val="00D45003"/>
    <w:rsid w:val="00D47BE5"/>
    <w:rsid w:val="00D509C9"/>
    <w:rsid w:val="00D57B36"/>
    <w:rsid w:val="00D64607"/>
    <w:rsid w:val="00D65DD4"/>
    <w:rsid w:val="00D71635"/>
    <w:rsid w:val="00D73CB2"/>
    <w:rsid w:val="00D7402C"/>
    <w:rsid w:val="00D808CF"/>
    <w:rsid w:val="00D865A9"/>
    <w:rsid w:val="00D876E8"/>
    <w:rsid w:val="00D9342C"/>
    <w:rsid w:val="00D9624D"/>
    <w:rsid w:val="00DA199C"/>
    <w:rsid w:val="00DA56DB"/>
    <w:rsid w:val="00DA75D7"/>
    <w:rsid w:val="00DA7936"/>
    <w:rsid w:val="00DB674A"/>
    <w:rsid w:val="00DC5B96"/>
    <w:rsid w:val="00DD2698"/>
    <w:rsid w:val="00DD298B"/>
    <w:rsid w:val="00DD2EF6"/>
    <w:rsid w:val="00DD31D5"/>
    <w:rsid w:val="00DD5B96"/>
    <w:rsid w:val="00DD6A06"/>
    <w:rsid w:val="00DE26C3"/>
    <w:rsid w:val="00DE6B04"/>
    <w:rsid w:val="00DE7319"/>
    <w:rsid w:val="00DF100B"/>
    <w:rsid w:val="00DF1D4A"/>
    <w:rsid w:val="00DF1DA0"/>
    <w:rsid w:val="00DF44C9"/>
    <w:rsid w:val="00DF6022"/>
    <w:rsid w:val="00DF64D1"/>
    <w:rsid w:val="00E0077D"/>
    <w:rsid w:val="00E00FE1"/>
    <w:rsid w:val="00E02D7A"/>
    <w:rsid w:val="00E05A65"/>
    <w:rsid w:val="00E122E7"/>
    <w:rsid w:val="00E12346"/>
    <w:rsid w:val="00E13F9E"/>
    <w:rsid w:val="00E17D31"/>
    <w:rsid w:val="00E25AC4"/>
    <w:rsid w:val="00E33C42"/>
    <w:rsid w:val="00E34DF6"/>
    <w:rsid w:val="00E50636"/>
    <w:rsid w:val="00E50CBD"/>
    <w:rsid w:val="00E53132"/>
    <w:rsid w:val="00E57226"/>
    <w:rsid w:val="00E61960"/>
    <w:rsid w:val="00E67EC7"/>
    <w:rsid w:val="00E73049"/>
    <w:rsid w:val="00E75C1A"/>
    <w:rsid w:val="00E77377"/>
    <w:rsid w:val="00E77741"/>
    <w:rsid w:val="00E8224C"/>
    <w:rsid w:val="00E82D76"/>
    <w:rsid w:val="00E8709C"/>
    <w:rsid w:val="00E903DE"/>
    <w:rsid w:val="00E90F9C"/>
    <w:rsid w:val="00E91994"/>
    <w:rsid w:val="00E9417D"/>
    <w:rsid w:val="00E97437"/>
    <w:rsid w:val="00EA007C"/>
    <w:rsid w:val="00EA06BC"/>
    <w:rsid w:val="00EB1E67"/>
    <w:rsid w:val="00EB7DDD"/>
    <w:rsid w:val="00EC5DE4"/>
    <w:rsid w:val="00ED1857"/>
    <w:rsid w:val="00ED3005"/>
    <w:rsid w:val="00ED45B2"/>
    <w:rsid w:val="00EE16E6"/>
    <w:rsid w:val="00EE51B3"/>
    <w:rsid w:val="00EE56B3"/>
    <w:rsid w:val="00EF377C"/>
    <w:rsid w:val="00EF43AE"/>
    <w:rsid w:val="00F06F42"/>
    <w:rsid w:val="00F14755"/>
    <w:rsid w:val="00F15BDB"/>
    <w:rsid w:val="00F16D56"/>
    <w:rsid w:val="00F26410"/>
    <w:rsid w:val="00F26556"/>
    <w:rsid w:val="00F30521"/>
    <w:rsid w:val="00F34DD5"/>
    <w:rsid w:val="00F47DFF"/>
    <w:rsid w:val="00F55417"/>
    <w:rsid w:val="00F554CF"/>
    <w:rsid w:val="00F560FE"/>
    <w:rsid w:val="00F57410"/>
    <w:rsid w:val="00F57F13"/>
    <w:rsid w:val="00F6768D"/>
    <w:rsid w:val="00F70425"/>
    <w:rsid w:val="00F80074"/>
    <w:rsid w:val="00F82D6B"/>
    <w:rsid w:val="00F8577C"/>
    <w:rsid w:val="00F86042"/>
    <w:rsid w:val="00F9216F"/>
    <w:rsid w:val="00F95E19"/>
    <w:rsid w:val="00FA196C"/>
    <w:rsid w:val="00FA1F80"/>
    <w:rsid w:val="00FA5D01"/>
    <w:rsid w:val="00FB6100"/>
    <w:rsid w:val="00FB7DB0"/>
    <w:rsid w:val="00FC19F6"/>
    <w:rsid w:val="00FC6224"/>
    <w:rsid w:val="00FD0DBF"/>
    <w:rsid w:val="00FD1E35"/>
    <w:rsid w:val="00FD5385"/>
    <w:rsid w:val="00FD76D2"/>
    <w:rsid w:val="00FE2DE2"/>
    <w:rsid w:val="00FE4975"/>
    <w:rsid w:val="00FE5FA8"/>
    <w:rsid w:val="00FE6397"/>
    <w:rsid w:val="00FF383A"/>
    <w:rsid w:val="00FF3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8B07"/>
  <w15:docId w15:val="{7054D340-D932-425E-A6ED-E3699B6CE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2BB6"/>
    <w:pPr>
      <w:suppressAutoHyphens/>
    </w:pPr>
    <w:rPr>
      <w:sz w:val="24"/>
      <w:lang w:eastAsia="ar-SA"/>
    </w:rPr>
  </w:style>
  <w:style w:type="paragraph" w:styleId="Nagwek1">
    <w:name w:val="heading 1"/>
    <w:basedOn w:val="Normalny"/>
    <w:next w:val="Normalny"/>
    <w:qFormat/>
    <w:rsid w:val="002B2BB6"/>
    <w:pPr>
      <w:keepNext/>
      <w:snapToGrid w:val="0"/>
      <w:jc w:val="center"/>
      <w:outlineLvl w:val="0"/>
    </w:pPr>
    <w:rPr>
      <w:rFonts w:ascii="Tahoma" w:hAnsi="Tahoma"/>
      <w:b/>
      <w:sz w:val="14"/>
    </w:rPr>
  </w:style>
  <w:style w:type="paragraph" w:styleId="Nagwek2">
    <w:name w:val="heading 2"/>
    <w:basedOn w:val="Normalny"/>
    <w:next w:val="Normalny"/>
    <w:qFormat/>
    <w:rsid w:val="002B2BB6"/>
    <w:pPr>
      <w:keepNext/>
      <w:ind w:left="-15"/>
      <w:jc w:val="center"/>
      <w:outlineLvl w:val="1"/>
    </w:pPr>
    <w:rPr>
      <w:rFonts w:ascii="Tahoma" w:hAnsi="Tahoma"/>
      <w:b/>
      <w:sz w:val="20"/>
    </w:rPr>
  </w:style>
  <w:style w:type="paragraph" w:styleId="Nagwek3">
    <w:name w:val="heading 3"/>
    <w:basedOn w:val="Normalny"/>
    <w:next w:val="Normalny"/>
    <w:qFormat/>
    <w:rsid w:val="002B2BB6"/>
    <w:pPr>
      <w:keepNext/>
      <w:ind w:left="426"/>
      <w:jc w:val="center"/>
      <w:outlineLvl w:val="2"/>
    </w:pPr>
    <w:rPr>
      <w:rFonts w:ascii="Tahoma" w:hAnsi="Tahoma"/>
      <w:b/>
      <w:sz w:val="20"/>
    </w:rPr>
  </w:style>
  <w:style w:type="paragraph" w:styleId="Nagwek4">
    <w:name w:val="heading 4"/>
    <w:basedOn w:val="Normalny"/>
    <w:next w:val="Normalny"/>
    <w:qFormat/>
    <w:rsid w:val="002B2BB6"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sz w:val="22"/>
    </w:rPr>
  </w:style>
  <w:style w:type="paragraph" w:styleId="Nagwek5">
    <w:name w:val="heading 5"/>
    <w:basedOn w:val="Normalny"/>
    <w:next w:val="Normalny"/>
    <w:qFormat/>
    <w:rsid w:val="002B2BB6"/>
    <w:pPr>
      <w:keepNext/>
      <w:ind w:left="360"/>
      <w:jc w:val="center"/>
      <w:outlineLvl w:val="4"/>
    </w:pPr>
    <w:rPr>
      <w:rFonts w:ascii="Tahoma" w:hAnsi="Tahoma"/>
      <w:b/>
      <w:sz w:val="20"/>
    </w:rPr>
  </w:style>
  <w:style w:type="paragraph" w:styleId="Nagwek6">
    <w:name w:val="heading 6"/>
    <w:basedOn w:val="Normalny"/>
    <w:next w:val="Normalny"/>
    <w:qFormat/>
    <w:rsid w:val="002B2BB6"/>
    <w:pPr>
      <w:keepNext/>
      <w:jc w:val="center"/>
      <w:outlineLvl w:val="5"/>
    </w:pPr>
    <w:rPr>
      <w:rFonts w:ascii="Tahoma" w:hAnsi="Tahoma"/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2z0">
    <w:name w:val="WW8Num2z0"/>
    <w:rsid w:val="002B2BB6"/>
    <w:rPr>
      <w:rFonts w:ascii="Symbol" w:hAnsi="Symbol"/>
    </w:rPr>
  </w:style>
  <w:style w:type="character" w:customStyle="1" w:styleId="WW8Num3z0">
    <w:name w:val="WW8Num3z0"/>
    <w:rsid w:val="002B2BB6"/>
    <w:rPr>
      <w:rFonts w:ascii="Symbol" w:hAnsi="Symbol"/>
    </w:rPr>
  </w:style>
  <w:style w:type="character" w:customStyle="1" w:styleId="WW8Num3z1">
    <w:name w:val="WW8Num3z1"/>
    <w:rsid w:val="002B2BB6"/>
    <w:rPr>
      <w:rFonts w:ascii="Courier New" w:hAnsi="Courier New" w:cs="Wingdings"/>
    </w:rPr>
  </w:style>
  <w:style w:type="character" w:customStyle="1" w:styleId="Absatz-Standardschriftart">
    <w:name w:val="Absatz-Standardschriftart"/>
    <w:rsid w:val="002B2BB6"/>
  </w:style>
  <w:style w:type="character" w:customStyle="1" w:styleId="WW-Absatz-Standardschriftart">
    <w:name w:val="WW-Absatz-Standardschriftart"/>
    <w:rsid w:val="002B2BB6"/>
  </w:style>
  <w:style w:type="character" w:customStyle="1" w:styleId="WW8Num4z0">
    <w:name w:val="WW8Num4z0"/>
    <w:rsid w:val="002B2BB6"/>
    <w:rPr>
      <w:rFonts w:ascii="Symbol" w:hAnsi="Symbol"/>
    </w:rPr>
  </w:style>
  <w:style w:type="character" w:customStyle="1" w:styleId="WW8Num4z1">
    <w:name w:val="WW8Num4z1"/>
    <w:rsid w:val="002B2BB6"/>
    <w:rPr>
      <w:rFonts w:ascii="Courier New" w:hAnsi="Courier New" w:cs="Wingdings"/>
    </w:rPr>
  </w:style>
  <w:style w:type="character" w:customStyle="1" w:styleId="WW8Num5z0">
    <w:name w:val="WW8Num5z0"/>
    <w:rsid w:val="002B2BB6"/>
    <w:rPr>
      <w:rFonts w:ascii="Symbol" w:hAnsi="Symbol" w:cs="MS Mincho"/>
      <w:b/>
      <w:bCs/>
      <w:sz w:val="18"/>
      <w:szCs w:val="18"/>
    </w:rPr>
  </w:style>
  <w:style w:type="character" w:customStyle="1" w:styleId="WW8Num5z1">
    <w:name w:val="WW8Num5z1"/>
    <w:rsid w:val="002B2BB6"/>
    <w:rPr>
      <w:rFonts w:ascii="OpenSymbol" w:hAnsi="OpenSymbol" w:cs="MS Mincho"/>
      <w:b/>
      <w:bCs/>
      <w:sz w:val="18"/>
      <w:szCs w:val="18"/>
    </w:rPr>
  </w:style>
  <w:style w:type="character" w:customStyle="1" w:styleId="WW-Absatz-Standardschriftart1">
    <w:name w:val="WW-Absatz-Standardschriftart1"/>
    <w:rsid w:val="002B2BB6"/>
  </w:style>
  <w:style w:type="character" w:customStyle="1" w:styleId="WW-Absatz-Standardschriftart11">
    <w:name w:val="WW-Absatz-Standardschriftart11"/>
    <w:rsid w:val="002B2BB6"/>
  </w:style>
  <w:style w:type="character" w:customStyle="1" w:styleId="WW8Num3z2">
    <w:name w:val="WW8Num3z2"/>
    <w:rsid w:val="002B2BB6"/>
    <w:rPr>
      <w:rFonts w:ascii="Wingdings" w:hAnsi="Wingdings"/>
    </w:rPr>
  </w:style>
  <w:style w:type="character" w:customStyle="1" w:styleId="WW8Num3z3">
    <w:name w:val="WW8Num3z3"/>
    <w:rsid w:val="002B2BB6"/>
    <w:rPr>
      <w:rFonts w:ascii="Symbol" w:hAnsi="Symbol"/>
    </w:rPr>
  </w:style>
  <w:style w:type="character" w:customStyle="1" w:styleId="WW8Num1z0">
    <w:name w:val="WW8Num1z0"/>
    <w:rsid w:val="002B2BB6"/>
    <w:rPr>
      <w:rFonts w:ascii="Symbol" w:hAnsi="Symbol"/>
    </w:rPr>
  </w:style>
  <w:style w:type="character" w:customStyle="1" w:styleId="WW-Absatz-Standardschriftart111">
    <w:name w:val="WW-Absatz-Standardschriftart111"/>
    <w:rsid w:val="002B2BB6"/>
  </w:style>
  <w:style w:type="character" w:customStyle="1" w:styleId="WW-Absatz-Standardschriftart1111">
    <w:name w:val="WW-Absatz-Standardschriftart1111"/>
    <w:rsid w:val="002B2BB6"/>
  </w:style>
  <w:style w:type="character" w:customStyle="1" w:styleId="WW-WW8Num1z0">
    <w:name w:val="WW-WW8Num1z0"/>
    <w:rsid w:val="002B2BB6"/>
    <w:rPr>
      <w:rFonts w:ascii="StarSymbol" w:hAnsi="StarSymbol" w:cs="MS Mincho"/>
      <w:sz w:val="18"/>
      <w:szCs w:val="18"/>
    </w:rPr>
  </w:style>
  <w:style w:type="character" w:customStyle="1" w:styleId="WW8Num4z2">
    <w:name w:val="WW8Num4z2"/>
    <w:rsid w:val="002B2BB6"/>
    <w:rPr>
      <w:rFonts w:ascii="Wingdings" w:hAnsi="Wingdings"/>
    </w:rPr>
  </w:style>
  <w:style w:type="character" w:customStyle="1" w:styleId="WW8Num5z3">
    <w:name w:val="WW8Num5z3"/>
    <w:rsid w:val="002B2BB6"/>
    <w:rPr>
      <w:rFonts w:ascii="Symbol" w:hAnsi="Symbol"/>
    </w:rPr>
  </w:style>
  <w:style w:type="character" w:customStyle="1" w:styleId="WW-Domylnaczcionkaakapitu">
    <w:name w:val="WW-Domyślna czcionka akapitu"/>
    <w:rsid w:val="002B2BB6"/>
  </w:style>
  <w:style w:type="character" w:customStyle="1" w:styleId="WW-WW8Num1z01">
    <w:name w:val="WW-WW8Num1z0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">
    <w:name w:val="WW-Absatz-Standardschriftart11111"/>
    <w:rsid w:val="002B2BB6"/>
  </w:style>
  <w:style w:type="character" w:customStyle="1" w:styleId="WW-WW8Num1z011">
    <w:name w:val="WW-WW8Num1z0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">
    <w:name w:val="WW-Absatz-Standardschriftart111111"/>
    <w:rsid w:val="002B2BB6"/>
  </w:style>
  <w:style w:type="character" w:customStyle="1" w:styleId="WW-WW8Num1z0111">
    <w:name w:val="WW-WW8Num1z0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">
    <w:name w:val="WW-Absatz-Standardschriftart1111111"/>
    <w:rsid w:val="002B2BB6"/>
  </w:style>
  <w:style w:type="character" w:customStyle="1" w:styleId="WW-WW8Num1z01111">
    <w:name w:val="WW-WW8Num1z01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1">
    <w:name w:val="WW-Absatz-Standardschriftart11111111"/>
    <w:rsid w:val="002B2BB6"/>
  </w:style>
  <w:style w:type="character" w:customStyle="1" w:styleId="WW-WW8Num1z011111">
    <w:name w:val="WW-WW8Num1z011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11">
    <w:name w:val="WW-Absatz-Standardschriftart111111111"/>
    <w:rsid w:val="002B2BB6"/>
  </w:style>
  <w:style w:type="character" w:customStyle="1" w:styleId="WW-WW8Num1z0111111">
    <w:name w:val="WW-WW8Num1z0111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111">
    <w:name w:val="WW-Absatz-Standardschriftart1111111111"/>
    <w:rsid w:val="002B2BB6"/>
  </w:style>
  <w:style w:type="character" w:customStyle="1" w:styleId="WW-WW8Num1z01111111">
    <w:name w:val="WW-WW8Num1z01111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1111">
    <w:name w:val="WW-Absatz-Standardschriftart11111111111"/>
    <w:rsid w:val="002B2BB6"/>
  </w:style>
  <w:style w:type="character" w:customStyle="1" w:styleId="WW-Absatz-Standardschriftart111111111111">
    <w:name w:val="WW-Absatz-Standardschriftart111111111111"/>
    <w:rsid w:val="002B2BB6"/>
  </w:style>
  <w:style w:type="character" w:customStyle="1" w:styleId="WW-Absatz-Standardschriftart1111111111111">
    <w:name w:val="WW-Absatz-Standardschriftart1111111111111"/>
    <w:rsid w:val="002B2BB6"/>
  </w:style>
  <w:style w:type="character" w:customStyle="1" w:styleId="WW-WW8Num1z011111111">
    <w:name w:val="WW-WW8Num1z011111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1111111">
    <w:name w:val="WW-Absatz-Standardschriftart11111111111111"/>
    <w:rsid w:val="002B2BB6"/>
  </w:style>
  <w:style w:type="character" w:customStyle="1" w:styleId="WW-WW8Num1z0111111111">
    <w:name w:val="WW-WW8Num1z0111111111"/>
    <w:rsid w:val="002B2BB6"/>
    <w:rPr>
      <w:rFonts w:ascii="StarSymbol" w:hAnsi="StarSymbol" w:cs="MS Mincho"/>
      <w:sz w:val="18"/>
      <w:szCs w:val="18"/>
    </w:rPr>
  </w:style>
  <w:style w:type="character" w:customStyle="1" w:styleId="WW-Absatz-Standardschriftart111111111111111">
    <w:name w:val="WW-Absatz-Standardschriftart111111111111111"/>
    <w:rsid w:val="002B2BB6"/>
  </w:style>
  <w:style w:type="character" w:customStyle="1" w:styleId="WW-Domylnaczcionkaakapitu1">
    <w:name w:val="WW-Domyślna czcionka akapitu1"/>
    <w:rsid w:val="002B2BB6"/>
  </w:style>
  <w:style w:type="character" w:customStyle="1" w:styleId="Symbolewypunktowania">
    <w:name w:val="Symbole wypunktowania"/>
    <w:rsid w:val="002B2BB6"/>
    <w:rPr>
      <w:rFonts w:ascii="StarSymbol" w:eastAsia="StarSymbol" w:hAnsi="StarSymbol" w:cs="MS Mincho"/>
      <w:b/>
      <w:bCs/>
      <w:sz w:val="18"/>
      <w:szCs w:val="18"/>
    </w:rPr>
  </w:style>
  <w:style w:type="character" w:customStyle="1" w:styleId="WW-Symbolewypunktowania">
    <w:name w:val="WW-Symbole wypunktowania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">
    <w:name w:val="WW-Symbole wypunktowania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">
    <w:name w:val="WW-Symbole wypunktowania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">
    <w:name w:val="WW-Symbole wypunktowania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">
    <w:name w:val="WW-Symbole wypunktowania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">
    <w:name w:val="WW-Symbole wypunktowania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">
    <w:name w:val="WW-Symbole wypunktowania1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1">
    <w:name w:val="WW-Symbole wypunktowania11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11">
    <w:name w:val="WW-Symbole wypunktowania111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111">
    <w:name w:val="WW-Symbole wypunktowania1111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1111">
    <w:name w:val="WW-Symbole wypunktowania11111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11111">
    <w:name w:val="WW-Symbole wypunktowania11111111111"/>
    <w:rsid w:val="002B2BB6"/>
    <w:rPr>
      <w:rFonts w:ascii="StarSymbol" w:eastAsia="StarSymbol" w:hAnsi="StarSymbol" w:cs="MS Mincho"/>
      <w:sz w:val="18"/>
      <w:szCs w:val="18"/>
    </w:rPr>
  </w:style>
  <w:style w:type="character" w:customStyle="1" w:styleId="WW-Symbolewypunktowania111111111111">
    <w:name w:val="WW-Symbole wypunktowania111111111111"/>
    <w:rsid w:val="002B2BB6"/>
    <w:rPr>
      <w:rFonts w:ascii="StarSymbol" w:eastAsia="StarSymbol" w:hAnsi="StarSymbol" w:cs="MS Mincho"/>
      <w:sz w:val="18"/>
      <w:szCs w:val="18"/>
    </w:rPr>
  </w:style>
  <w:style w:type="paragraph" w:styleId="Nagwek">
    <w:name w:val="header"/>
    <w:basedOn w:val="Normalny"/>
    <w:next w:val="Tekstpodstawowy"/>
    <w:link w:val="NagwekZnak"/>
    <w:semiHidden/>
    <w:rsid w:val="002B2BB6"/>
    <w:pPr>
      <w:tabs>
        <w:tab w:val="center" w:pos="4536"/>
        <w:tab w:val="right" w:pos="9072"/>
      </w:tabs>
      <w:suppressAutoHyphens w:val="0"/>
    </w:pPr>
    <w:rPr>
      <w:lang w:eastAsia="pl-PL"/>
    </w:rPr>
  </w:style>
  <w:style w:type="paragraph" w:styleId="Tekstpodstawowy">
    <w:name w:val="Body Text"/>
    <w:basedOn w:val="Normalny"/>
    <w:semiHidden/>
    <w:rsid w:val="002B2BB6"/>
    <w:pPr>
      <w:spacing w:line="360" w:lineRule="auto"/>
      <w:jc w:val="center"/>
    </w:pPr>
    <w:rPr>
      <w:sz w:val="28"/>
    </w:rPr>
  </w:style>
  <w:style w:type="paragraph" w:styleId="Lista">
    <w:name w:val="List"/>
    <w:basedOn w:val="Tekstpodstawowy"/>
    <w:semiHidden/>
    <w:rsid w:val="002B2BB6"/>
    <w:rPr>
      <w:rFonts w:cs="Courier New"/>
    </w:rPr>
  </w:style>
  <w:style w:type="paragraph" w:styleId="Podpis">
    <w:name w:val="Signature"/>
    <w:basedOn w:val="Normalny"/>
    <w:semiHidden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Indeks">
    <w:name w:val="Indeks"/>
    <w:basedOn w:val="Normalny"/>
    <w:rsid w:val="002B2BB6"/>
    <w:pPr>
      <w:suppressLineNumbers/>
    </w:pPr>
    <w:rPr>
      <w:rFonts w:cs="Courier New"/>
    </w:rPr>
  </w:style>
  <w:style w:type="paragraph" w:customStyle="1" w:styleId="WW-Podpis">
    <w:name w:val="WW-Podpis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">
    <w:name w:val="WW-Indeks"/>
    <w:basedOn w:val="Normalny"/>
    <w:rsid w:val="002B2BB6"/>
    <w:pPr>
      <w:suppressLineNumbers/>
    </w:pPr>
    <w:rPr>
      <w:rFonts w:cs="Courier New"/>
    </w:rPr>
  </w:style>
  <w:style w:type="paragraph" w:customStyle="1" w:styleId="WW-Nagwek">
    <w:name w:val="WW-Nagłówek"/>
    <w:basedOn w:val="Normalny"/>
    <w:next w:val="Tekstpodstawowy"/>
    <w:rsid w:val="002B2BB6"/>
    <w:pPr>
      <w:keepNext/>
      <w:spacing w:before="240" w:after="120"/>
    </w:pPr>
    <w:rPr>
      <w:rFonts w:ascii="Arial" w:eastAsia="MS Mincho" w:hAnsi="Arial" w:cs="Courier New"/>
      <w:sz w:val="28"/>
      <w:szCs w:val="28"/>
    </w:rPr>
  </w:style>
  <w:style w:type="paragraph" w:customStyle="1" w:styleId="Podpis1">
    <w:name w:val="Podpis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">
    <w:name w:val="WW-Indeks1"/>
    <w:basedOn w:val="Normalny"/>
    <w:rsid w:val="002B2BB6"/>
    <w:pPr>
      <w:suppressLineNumbers/>
    </w:pPr>
    <w:rPr>
      <w:rFonts w:cs="Courier New"/>
    </w:rPr>
  </w:style>
  <w:style w:type="paragraph" w:customStyle="1" w:styleId="Nagwek10">
    <w:name w:val="Nagłówek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">
    <w:name w:val="WW-Podpis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">
    <w:name w:val="WW-Indeks11"/>
    <w:basedOn w:val="Normalny"/>
    <w:rsid w:val="002B2BB6"/>
    <w:pPr>
      <w:suppressLineNumbers/>
    </w:pPr>
    <w:rPr>
      <w:rFonts w:cs="Courier New"/>
    </w:rPr>
  </w:style>
  <w:style w:type="paragraph" w:customStyle="1" w:styleId="WW-Nagwek1">
    <w:name w:val="WW-Nagłówek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">
    <w:name w:val="WW-Podpis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">
    <w:name w:val="WW-Indeks111"/>
    <w:basedOn w:val="Normalny"/>
    <w:rsid w:val="002B2BB6"/>
    <w:pPr>
      <w:suppressLineNumbers/>
    </w:pPr>
    <w:rPr>
      <w:rFonts w:cs="Courier New"/>
    </w:rPr>
  </w:style>
  <w:style w:type="paragraph" w:customStyle="1" w:styleId="WW-Nagwek11">
    <w:name w:val="WW-Nagłówek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">
    <w:name w:val="WW-Podpis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">
    <w:name w:val="WW-Indeks1111"/>
    <w:basedOn w:val="Normalny"/>
    <w:rsid w:val="002B2BB6"/>
    <w:pPr>
      <w:suppressLineNumbers/>
    </w:pPr>
    <w:rPr>
      <w:rFonts w:cs="Courier New"/>
    </w:rPr>
  </w:style>
  <w:style w:type="paragraph" w:customStyle="1" w:styleId="WW-Nagwek111">
    <w:name w:val="WW-Nagłówek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">
    <w:name w:val="WW-Podpis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">
    <w:name w:val="WW-Indeks11111"/>
    <w:basedOn w:val="Normalny"/>
    <w:rsid w:val="002B2BB6"/>
    <w:pPr>
      <w:suppressLineNumbers/>
    </w:pPr>
    <w:rPr>
      <w:rFonts w:cs="Courier New"/>
    </w:rPr>
  </w:style>
  <w:style w:type="paragraph" w:customStyle="1" w:styleId="WW-Nagwek1111">
    <w:name w:val="WW-Nagłówek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">
    <w:name w:val="WW-Podpis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">
    <w:name w:val="WW-Indeks111111"/>
    <w:basedOn w:val="Normalny"/>
    <w:rsid w:val="002B2BB6"/>
    <w:pPr>
      <w:suppressLineNumbers/>
    </w:pPr>
    <w:rPr>
      <w:rFonts w:cs="Courier New"/>
    </w:rPr>
  </w:style>
  <w:style w:type="paragraph" w:customStyle="1" w:styleId="WW-Nagwek11111">
    <w:name w:val="WW-Nagłówek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1">
    <w:name w:val="WW-Podpis1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1">
    <w:name w:val="WW-Indeks1111111"/>
    <w:basedOn w:val="Normalny"/>
    <w:rsid w:val="002B2BB6"/>
    <w:pPr>
      <w:suppressLineNumbers/>
    </w:pPr>
    <w:rPr>
      <w:rFonts w:cs="Courier New"/>
    </w:rPr>
  </w:style>
  <w:style w:type="paragraph" w:customStyle="1" w:styleId="WW-Nagwek111111">
    <w:name w:val="WW-Nagłówek1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11">
    <w:name w:val="WW-Podpis11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11">
    <w:name w:val="WW-Indeks11111111"/>
    <w:basedOn w:val="Normalny"/>
    <w:rsid w:val="002B2BB6"/>
    <w:pPr>
      <w:suppressLineNumbers/>
    </w:pPr>
    <w:rPr>
      <w:rFonts w:cs="Courier New"/>
    </w:rPr>
  </w:style>
  <w:style w:type="paragraph" w:customStyle="1" w:styleId="WW-Nagwek1111111">
    <w:name w:val="WW-Nagłówek11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111">
    <w:name w:val="WW-Podpis111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111">
    <w:name w:val="WW-Indeks111111111"/>
    <w:basedOn w:val="Normalny"/>
    <w:rsid w:val="002B2BB6"/>
    <w:pPr>
      <w:suppressLineNumbers/>
    </w:pPr>
    <w:rPr>
      <w:rFonts w:cs="Courier New"/>
    </w:rPr>
  </w:style>
  <w:style w:type="paragraph" w:customStyle="1" w:styleId="WW-Nagwek11111111">
    <w:name w:val="WW-Nagłówek111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1111">
    <w:name w:val="WW-Podpis1111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1111">
    <w:name w:val="WW-Indeks1111111111"/>
    <w:basedOn w:val="Normalny"/>
    <w:rsid w:val="002B2BB6"/>
    <w:pPr>
      <w:suppressLineNumbers/>
    </w:pPr>
    <w:rPr>
      <w:rFonts w:cs="Courier New"/>
    </w:rPr>
  </w:style>
  <w:style w:type="paragraph" w:customStyle="1" w:styleId="WW-Nagwek111111111">
    <w:name w:val="WW-Nagłówek1111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11111">
    <w:name w:val="WW-Podpis11111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11111">
    <w:name w:val="WW-Indeks11111111111"/>
    <w:basedOn w:val="Normalny"/>
    <w:rsid w:val="002B2BB6"/>
    <w:pPr>
      <w:suppressLineNumbers/>
    </w:pPr>
    <w:rPr>
      <w:rFonts w:cs="Courier New"/>
    </w:rPr>
  </w:style>
  <w:style w:type="paragraph" w:customStyle="1" w:styleId="WW-Nagwek1111111111">
    <w:name w:val="WW-Nagłówek11111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customStyle="1" w:styleId="WW-Podpis11111111111">
    <w:name w:val="WW-Podpis11111111111"/>
    <w:basedOn w:val="Normalny"/>
    <w:rsid w:val="002B2BB6"/>
    <w:pPr>
      <w:suppressLineNumbers/>
      <w:spacing w:before="120" w:after="120"/>
    </w:pPr>
    <w:rPr>
      <w:rFonts w:cs="Courier New"/>
      <w:i/>
      <w:iCs/>
      <w:sz w:val="20"/>
    </w:rPr>
  </w:style>
  <w:style w:type="paragraph" w:customStyle="1" w:styleId="WW-Indeks111111111111">
    <w:name w:val="WW-Indeks111111111111"/>
    <w:basedOn w:val="Normalny"/>
    <w:rsid w:val="002B2BB6"/>
    <w:pPr>
      <w:suppressLineNumbers/>
    </w:pPr>
    <w:rPr>
      <w:rFonts w:cs="Courier New"/>
    </w:rPr>
  </w:style>
  <w:style w:type="paragraph" w:customStyle="1" w:styleId="WW-Nagwek11111111111">
    <w:name w:val="WW-Nagłówek11111111111"/>
    <w:basedOn w:val="Normalny"/>
    <w:next w:val="Tekstpodstawowy"/>
    <w:rsid w:val="002B2BB6"/>
    <w:pPr>
      <w:keepNext/>
      <w:spacing w:before="240" w:after="120"/>
    </w:pPr>
    <w:rPr>
      <w:rFonts w:ascii="Arial" w:eastAsia="Lucida Sans Unicode" w:hAnsi="Arial" w:cs="Courier New"/>
      <w:sz w:val="28"/>
      <w:szCs w:val="28"/>
    </w:rPr>
  </w:style>
  <w:style w:type="paragraph" w:styleId="Tekstpodstawowywcity">
    <w:name w:val="Body Text Indent"/>
    <w:basedOn w:val="Normalny"/>
    <w:link w:val="TekstpodstawowywcityZnak"/>
    <w:semiHidden/>
    <w:rsid w:val="002B2BB6"/>
    <w:pPr>
      <w:spacing w:line="360" w:lineRule="auto"/>
      <w:ind w:firstLine="708"/>
      <w:jc w:val="both"/>
    </w:pPr>
    <w:rPr>
      <w:sz w:val="28"/>
    </w:rPr>
  </w:style>
  <w:style w:type="paragraph" w:customStyle="1" w:styleId="WW-Tekstpodstawowy2">
    <w:name w:val="WW-Tekst podstawowy 2"/>
    <w:basedOn w:val="Normalny"/>
    <w:rsid w:val="002B2BB6"/>
    <w:pPr>
      <w:spacing w:line="360" w:lineRule="auto"/>
      <w:jc w:val="both"/>
    </w:pPr>
    <w:rPr>
      <w:rFonts w:ascii="Tahoma" w:hAnsi="Tahoma" w:cs="Courier New"/>
      <w:sz w:val="20"/>
    </w:rPr>
  </w:style>
  <w:style w:type="paragraph" w:customStyle="1" w:styleId="WW-Tekstdymka">
    <w:name w:val="WW-Tekst dymka"/>
    <w:basedOn w:val="Normalny"/>
    <w:rsid w:val="002B2BB6"/>
    <w:rPr>
      <w:rFonts w:ascii="Tahoma" w:hAnsi="Tahoma" w:cs="Courier New"/>
      <w:sz w:val="16"/>
      <w:szCs w:val="16"/>
    </w:rPr>
  </w:style>
  <w:style w:type="paragraph" w:styleId="Tekstpodstawowy2">
    <w:name w:val="Body Text 2"/>
    <w:basedOn w:val="Normalny"/>
    <w:semiHidden/>
    <w:rsid w:val="002B2BB6"/>
    <w:pPr>
      <w:ind w:right="425"/>
      <w:jc w:val="both"/>
    </w:pPr>
    <w:rPr>
      <w:rFonts w:ascii="Tahoma" w:hAnsi="Tahoma"/>
      <w:sz w:val="20"/>
    </w:rPr>
  </w:style>
  <w:style w:type="paragraph" w:customStyle="1" w:styleId="Zawartotabeli">
    <w:name w:val="Zawartość tabeli"/>
    <w:basedOn w:val="Normalny"/>
    <w:rsid w:val="002B2BB6"/>
    <w:pPr>
      <w:suppressLineNumbers/>
    </w:pPr>
  </w:style>
  <w:style w:type="paragraph" w:customStyle="1" w:styleId="Nagwektabeli">
    <w:name w:val="Nagłówek tabeli"/>
    <w:basedOn w:val="Zawartotabeli"/>
    <w:rsid w:val="002B2BB6"/>
    <w:pPr>
      <w:jc w:val="center"/>
    </w:pPr>
    <w:rPr>
      <w:b/>
      <w:bCs/>
    </w:rPr>
  </w:style>
  <w:style w:type="paragraph" w:styleId="Tekstpodstawowywcity2">
    <w:name w:val="Body Text Indent 2"/>
    <w:basedOn w:val="Normalny"/>
    <w:semiHidden/>
    <w:rsid w:val="002B2BB6"/>
    <w:pPr>
      <w:ind w:left="851" w:hanging="851"/>
      <w:jc w:val="both"/>
    </w:pPr>
    <w:rPr>
      <w:rFonts w:ascii="Tahoma" w:hAnsi="Tahoma"/>
      <w:sz w:val="20"/>
      <w:lang w:eastAsia="pl-PL"/>
    </w:rPr>
  </w:style>
  <w:style w:type="paragraph" w:styleId="Tekstpodstawowy3">
    <w:name w:val="Body Text 3"/>
    <w:basedOn w:val="Normalny"/>
    <w:semiHidden/>
    <w:rsid w:val="002B2BB6"/>
    <w:pPr>
      <w:snapToGrid w:val="0"/>
      <w:jc w:val="center"/>
    </w:pPr>
    <w:rPr>
      <w:rFonts w:ascii="Tahoma" w:hAnsi="Tahoma"/>
      <w:sz w:val="17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31391A"/>
    <w:rPr>
      <w:sz w:val="28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33E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3E5"/>
    <w:rPr>
      <w:rFonts w:ascii="Tahoma" w:hAnsi="Tahoma" w:cs="Tahoma"/>
      <w:sz w:val="16"/>
      <w:szCs w:val="16"/>
      <w:lang w:eastAsia="ar-SA"/>
    </w:rPr>
  </w:style>
  <w:style w:type="character" w:customStyle="1" w:styleId="NagwekZnak">
    <w:name w:val="Nagłówek Znak"/>
    <w:basedOn w:val="Domylnaczcionkaakapitu"/>
    <w:link w:val="Nagwek"/>
    <w:semiHidden/>
    <w:rsid w:val="00421318"/>
    <w:rPr>
      <w:sz w:val="24"/>
    </w:rPr>
  </w:style>
  <w:style w:type="paragraph" w:styleId="Akapitzlist">
    <w:name w:val="List Paragraph"/>
    <w:basedOn w:val="Normalny"/>
    <w:uiPriority w:val="34"/>
    <w:qFormat/>
    <w:rsid w:val="003A09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8FA09D-A4F0-4964-9765-218E67B7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450</Words>
  <Characters>2706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          </vt:lpstr>
      <vt:lpstr>             </vt:lpstr>
    </vt:vector>
  </TitlesOfParts>
  <Company>ZOZ</Company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</dc:title>
  <dc:subject/>
  <dc:creator>ZOZ</dc:creator>
  <cp:keywords/>
  <cp:lastModifiedBy>kcz</cp:lastModifiedBy>
  <cp:revision>11</cp:revision>
  <cp:lastPrinted>2019-12-10T10:41:00Z</cp:lastPrinted>
  <dcterms:created xsi:type="dcterms:W3CDTF">2019-12-10T07:55:00Z</dcterms:created>
  <dcterms:modified xsi:type="dcterms:W3CDTF">2019-12-11T10:56:00Z</dcterms:modified>
</cp:coreProperties>
</file>